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2471E" w:rsidRPr="00303921" w:rsidRDefault="004F00EF" w:rsidP="0022471E">
      <w:pPr>
        <w:tabs>
          <w:tab w:val="left" w:pos="570"/>
        </w:tabs>
        <w:jc w:val="center"/>
        <w:rPr>
          <w:rFonts w:ascii="Calibri" w:hAnsi="Calibri" w:cs="Calibri"/>
          <w:b/>
          <w:bCs/>
          <w:sz w:val="21"/>
          <w:szCs w:val="21"/>
        </w:rPr>
      </w:pPr>
      <w:bookmarkStart w:id="0" w:name="_GoBack"/>
      <w:r w:rsidRPr="006077D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alt="ENTETE-Président" style="width:354pt;height:96pt;visibility:visible">
            <v:imagedata r:id="rId11" o:title="ENTETE-Président"/>
          </v:shape>
        </w:pict>
      </w:r>
      <w:bookmarkEnd w:id="0"/>
    </w:p>
    <w:p w:rsidR="0022471E" w:rsidRPr="00303921" w:rsidRDefault="0022471E" w:rsidP="0022471E">
      <w:pPr>
        <w:tabs>
          <w:tab w:val="left" w:pos="570"/>
        </w:tabs>
        <w:jc w:val="right"/>
        <w:rPr>
          <w:rFonts w:ascii="Calibri" w:hAnsi="Calibri" w:cs="Calibri"/>
          <w:b/>
          <w:bCs/>
          <w:sz w:val="21"/>
          <w:szCs w:val="21"/>
        </w:rPr>
      </w:pPr>
    </w:p>
    <w:p w:rsidR="0022471E" w:rsidRPr="00303921" w:rsidRDefault="0022471E" w:rsidP="0022471E">
      <w:pPr>
        <w:tabs>
          <w:tab w:val="left" w:pos="570"/>
        </w:tabs>
        <w:jc w:val="both"/>
        <w:rPr>
          <w:rFonts w:ascii="Calibri" w:hAnsi="Calibri" w:cs="Calibri"/>
          <w:b/>
          <w:bCs/>
          <w:sz w:val="21"/>
          <w:szCs w:val="21"/>
        </w:rPr>
      </w:pPr>
    </w:p>
    <w:p w:rsidR="0022471E" w:rsidRPr="00FA288C" w:rsidRDefault="0022471E" w:rsidP="00FA288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5B9BD5"/>
        <w:jc w:val="center"/>
        <w:rPr>
          <w:rFonts w:ascii="Calibri" w:hAnsi="Calibri" w:cs="Calibri"/>
          <w:b/>
          <w:bCs/>
          <w:caps/>
          <w:color w:val="FFFFFF"/>
          <w:sz w:val="32"/>
          <w:szCs w:val="32"/>
        </w:rPr>
      </w:pPr>
      <w:r w:rsidRPr="00FA288C">
        <w:rPr>
          <w:rFonts w:ascii="Calibri" w:hAnsi="Calibri" w:cs="Calibri"/>
          <w:b/>
          <w:bCs/>
          <w:caps/>
          <w:color w:val="FFFFFF"/>
          <w:sz w:val="32"/>
          <w:szCs w:val="32"/>
        </w:rPr>
        <w:t xml:space="preserve">Programme </w:t>
      </w:r>
      <w:r w:rsidR="00817940" w:rsidRPr="00FA288C">
        <w:rPr>
          <w:rFonts w:ascii="Calibri" w:hAnsi="Calibri" w:cs="Calibri"/>
          <w:b/>
          <w:bCs/>
          <w:caps/>
          <w:color w:val="FFFFFF"/>
          <w:sz w:val="32"/>
          <w:szCs w:val="32"/>
        </w:rPr>
        <w:t>SUD LABS,</w:t>
      </w:r>
      <w:r w:rsidR="00537D1D" w:rsidRPr="00FA288C">
        <w:rPr>
          <w:rFonts w:ascii="Calibri" w:hAnsi="Calibri" w:cs="Calibri"/>
          <w:b/>
          <w:bCs/>
          <w:caps/>
          <w:color w:val="FFFFFF"/>
          <w:sz w:val="32"/>
          <w:szCs w:val="32"/>
        </w:rPr>
        <w:t xml:space="preserve"> LIEUX D’INNOVATION</w:t>
      </w:r>
      <w:r w:rsidR="00817940" w:rsidRPr="00FA288C">
        <w:rPr>
          <w:rFonts w:ascii="Calibri" w:hAnsi="Calibri" w:cs="Calibri"/>
          <w:b/>
          <w:bCs/>
          <w:caps/>
          <w:color w:val="FFFFFF"/>
          <w:sz w:val="32"/>
          <w:szCs w:val="32"/>
        </w:rPr>
        <w:t xml:space="preserve"> ET MEDIATION NUMERIQUE EN REGION </w:t>
      </w:r>
      <w:r w:rsidR="00675346">
        <w:rPr>
          <w:rFonts w:ascii="Calibri" w:hAnsi="Calibri" w:cs="Calibri"/>
          <w:b/>
          <w:bCs/>
          <w:caps/>
          <w:color w:val="FFFFFF"/>
          <w:sz w:val="32"/>
          <w:szCs w:val="32"/>
        </w:rPr>
        <w:t xml:space="preserve">PROVENCE-ALPES-CÔTE </w:t>
      </w:r>
      <w:r w:rsidR="00817940" w:rsidRPr="00FA288C">
        <w:rPr>
          <w:rFonts w:ascii="Calibri" w:hAnsi="Calibri" w:cs="Calibri"/>
          <w:b/>
          <w:bCs/>
          <w:caps/>
          <w:color w:val="FFFFFF"/>
          <w:sz w:val="32"/>
          <w:szCs w:val="32"/>
        </w:rPr>
        <w:t>D’AZUR</w:t>
      </w:r>
    </w:p>
    <w:p w:rsidR="0022471E" w:rsidRPr="00FA288C" w:rsidRDefault="0022471E" w:rsidP="00FA288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5B9BD5"/>
        <w:jc w:val="center"/>
        <w:rPr>
          <w:rFonts w:ascii="Calibri" w:hAnsi="Calibri" w:cs="Calibri"/>
          <w:b/>
          <w:bCs/>
          <w:caps/>
          <w:color w:val="FFFFFF"/>
          <w:sz w:val="32"/>
          <w:szCs w:val="32"/>
        </w:rPr>
      </w:pPr>
    </w:p>
    <w:p w:rsidR="00D206EE" w:rsidRPr="00FA288C" w:rsidRDefault="003D481E" w:rsidP="00FA288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5B9BD5"/>
        <w:jc w:val="center"/>
        <w:rPr>
          <w:rFonts w:ascii="Calibri" w:hAnsi="Calibri" w:cs="Calibri"/>
          <w:b/>
          <w:bCs/>
          <w:caps/>
          <w:color w:val="FFFFFF"/>
          <w:sz w:val="32"/>
          <w:szCs w:val="32"/>
        </w:rPr>
      </w:pPr>
      <w:r w:rsidRPr="00FA288C">
        <w:rPr>
          <w:rFonts w:ascii="Calibri" w:hAnsi="Calibri" w:cs="Calibri"/>
          <w:b/>
          <w:bCs/>
          <w:caps/>
          <w:color w:val="FFFFFF"/>
          <w:sz w:val="32"/>
          <w:szCs w:val="32"/>
        </w:rPr>
        <w:t>DESCRIPTIF TECHNIQUE</w:t>
      </w:r>
    </w:p>
    <w:p w:rsidR="003B5CA2" w:rsidRDefault="003B5CA2" w:rsidP="00A40C9B">
      <w:pPr>
        <w:pStyle w:val="Listemoyenne2-Accent4"/>
        <w:ind w:left="0"/>
        <w:rPr>
          <w:rFonts w:ascii="Calibri" w:hAnsi="Calibri" w:cs="Calibri"/>
        </w:rPr>
      </w:pPr>
    </w:p>
    <w:p w:rsidR="00A05F3A" w:rsidRDefault="00A05F3A" w:rsidP="00A05F3A">
      <w:pPr>
        <w:pStyle w:val="Listemoyenne2-Accent4"/>
        <w:ind w:left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i1026" type="#_x0000_t75" style="width:90.75pt;height:185.25pt">
            <v:imagedata r:id="rId12" o:title="LOGO BLANC"/>
          </v:shape>
        </w:pict>
      </w:r>
      <w:r>
        <w:rPr>
          <w:rFonts w:ascii="Calibri" w:hAnsi="Calibri" w:cs="Calibri"/>
        </w:rPr>
        <w:pict>
          <v:shape id="_x0000_i1027" type="#_x0000_t75" style="width:90.75pt;height:184.5pt">
            <v:imagedata r:id="rId13" o:title="LOGO%20BLEU"/>
          </v:shape>
        </w:pict>
      </w:r>
      <w:r>
        <w:rPr>
          <w:rFonts w:ascii="Calibri" w:hAnsi="Calibri" w:cs="Calibri"/>
        </w:rPr>
        <w:pict>
          <v:shape id="_x0000_i1028" type="#_x0000_t75" style="width:90.75pt;height:184.5pt">
            <v:imagedata r:id="rId14" o:title="LOGO%20JAUNE"/>
          </v:shape>
        </w:pict>
      </w:r>
      <w:r>
        <w:rPr>
          <w:rFonts w:ascii="Calibri" w:hAnsi="Calibri" w:cs="Calibri"/>
        </w:rPr>
        <w:pict>
          <v:shape id="_x0000_i1029" type="#_x0000_t75" style="width:90.75pt;height:184.5pt">
            <v:imagedata r:id="rId15" o:title="LOGO%20NOIR"/>
          </v:shape>
        </w:pict>
      </w:r>
    </w:p>
    <w:p w:rsidR="00A05F3A" w:rsidRPr="00D206EE" w:rsidRDefault="00A05F3A" w:rsidP="00A40C9B">
      <w:pPr>
        <w:pStyle w:val="Listemoyenne2-Accent4"/>
        <w:ind w:left="0"/>
        <w:rPr>
          <w:rFonts w:ascii="Calibri" w:hAnsi="Calibri" w:cs="Calibri"/>
        </w:rPr>
      </w:pPr>
    </w:p>
    <w:tbl>
      <w:tblPr>
        <w:tblW w:w="9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242"/>
      </w:tblGrid>
      <w:tr w:rsidR="005D22A1" w:rsidRPr="00D206EE" w:rsidTr="00A0375C">
        <w:tc>
          <w:tcPr>
            <w:tcW w:w="3969" w:type="dxa"/>
            <w:shd w:val="clear" w:color="auto" w:fill="auto"/>
          </w:tcPr>
          <w:p w:rsidR="005D22A1" w:rsidRPr="00D206EE" w:rsidRDefault="002A3567" w:rsidP="005B043D">
            <w:pPr>
              <w:pStyle w:val="Listemoyenne2-Accent4"/>
              <w:ind w:left="0"/>
              <w:rPr>
                <w:rFonts w:ascii="Calibri" w:hAnsi="Calibri" w:cs="Calibri"/>
                <w:b/>
              </w:rPr>
            </w:pPr>
            <w:r w:rsidRPr="00D206EE">
              <w:rPr>
                <w:rFonts w:ascii="Calibri" w:hAnsi="Calibri" w:cs="Calibri"/>
                <w:b/>
              </w:rPr>
              <w:t>NOM DE LA STRUCTURE PORTEUSE</w:t>
            </w:r>
            <w:r w:rsidR="005D22A1" w:rsidRPr="00D206EE">
              <w:rPr>
                <w:rFonts w:ascii="Calibri" w:hAnsi="Calibri" w:cs="Calibri"/>
                <w:b/>
              </w:rPr>
              <w:t xml:space="preserve"> D</w:t>
            </w:r>
            <w:r w:rsidR="00BC49BC" w:rsidRPr="00D206EE">
              <w:rPr>
                <w:rFonts w:ascii="Calibri" w:hAnsi="Calibri" w:cs="Calibri"/>
                <w:b/>
              </w:rPr>
              <w:t>U</w:t>
            </w:r>
            <w:r w:rsidR="005D22A1" w:rsidRPr="00D206EE">
              <w:rPr>
                <w:rFonts w:ascii="Calibri" w:hAnsi="Calibri" w:cs="Calibri"/>
                <w:b/>
              </w:rPr>
              <w:t xml:space="preserve"> PROJET</w:t>
            </w:r>
          </w:p>
        </w:tc>
        <w:tc>
          <w:tcPr>
            <w:tcW w:w="5242" w:type="dxa"/>
            <w:shd w:val="clear" w:color="auto" w:fill="auto"/>
          </w:tcPr>
          <w:p w:rsidR="005D22A1" w:rsidRPr="00D206EE" w:rsidRDefault="005D22A1" w:rsidP="00817940">
            <w:pPr>
              <w:pStyle w:val="Listemoyenne2-Accent4"/>
              <w:rPr>
                <w:rFonts w:ascii="Calibri" w:hAnsi="Calibri" w:cs="Calibri"/>
                <w:b/>
              </w:rPr>
            </w:pPr>
          </w:p>
        </w:tc>
      </w:tr>
      <w:tr w:rsidR="00A81D5E" w:rsidRPr="00D206EE" w:rsidTr="00A0375C">
        <w:tc>
          <w:tcPr>
            <w:tcW w:w="3969" w:type="dxa"/>
            <w:shd w:val="clear" w:color="auto" w:fill="auto"/>
          </w:tcPr>
          <w:p w:rsidR="00810EC0" w:rsidRPr="00D206EE" w:rsidRDefault="00A81D5E" w:rsidP="00810EC0">
            <w:pPr>
              <w:pStyle w:val="Listemoyenne2-Accent4"/>
              <w:ind w:left="0"/>
              <w:rPr>
                <w:rFonts w:ascii="Calibri" w:hAnsi="Calibri" w:cs="Calibri"/>
                <w:b/>
              </w:rPr>
            </w:pPr>
            <w:r w:rsidRPr="00D206EE">
              <w:rPr>
                <w:rFonts w:ascii="Calibri" w:hAnsi="Calibri" w:cs="Calibri"/>
                <w:b/>
              </w:rPr>
              <w:t xml:space="preserve">NOM </w:t>
            </w:r>
            <w:r w:rsidR="00810EC0" w:rsidRPr="00D206EE">
              <w:rPr>
                <w:rFonts w:ascii="Calibri" w:hAnsi="Calibri" w:cs="Calibri"/>
                <w:b/>
              </w:rPr>
              <w:t xml:space="preserve">et COORDONNEES </w:t>
            </w:r>
          </w:p>
          <w:p w:rsidR="00A81D5E" w:rsidRPr="00D206EE" w:rsidRDefault="00810EC0" w:rsidP="00BC49BC">
            <w:pPr>
              <w:pStyle w:val="Listemoyenne2-Accent4"/>
              <w:ind w:left="0"/>
              <w:rPr>
                <w:rFonts w:ascii="Calibri" w:hAnsi="Calibri" w:cs="Calibri"/>
                <w:b/>
              </w:rPr>
            </w:pPr>
            <w:r w:rsidRPr="00D206EE">
              <w:rPr>
                <w:rFonts w:ascii="Calibri" w:hAnsi="Calibri" w:cs="Calibri"/>
                <w:b/>
              </w:rPr>
              <w:t>DU CONTACT</w:t>
            </w:r>
            <w:r w:rsidR="00A81D5E" w:rsidRPr="00D206EE">
              <w:rPr>
                <w:rFonts w:ascii="Calibri" w:hAnsi="Calibri" w:cs="Calibri"/>
                <w:b/>
              </w:rPr>
              <w:t xml:space="preserve"> </w:t>
            </w:r>
            <w:r w:rsidR="00D206EE" w:rsidRPr="00D206EE">
              <w:rPr>
                <w:rFonts w:ascii="Calibri" w:hAnsi="Calibri" w:cs="Calibri"/>
                <w:b/>
              </w:rPr>
              <w:t>référent pour ce projet</w:t>
            </w:r>
            <w:r w:rsidR="00410D0B">
              <w:rPr>
                <w:rFonts w:ascii="Calibri" w:hAnsi="Calibri" w:cs="Calibri"/>
                <w:b/>
              </w:rPr>
              <w:t xml:space="preserve"> (m</w:t>
            </w:r>
            <w:r w:rsidR="007E02ED">
              <w:rPr>
                <w:rFonts w:ascii="Calibri" w:hAnsi="Calibri" w:cs="Calibri"/>
                <w:b/>
              </w:rPr>
              <w:t>e</w:t>
            </w:r>
            <w:r w:rsidR="00410D0B">
              <w:rPr>
                <w:rFonts w:ascii="Calibri" w:hAnsi="Calibri" w:cs="Calibri"/>
                <w:b/>
              </w:rPr>
              <w:t>l+tél)</w:t>
            </w:r>
          </w:p>
        </w:tc>
        <w:tc>
          <w:tcPr>
            <w:tcW w:w="5242" w:type="dxa"/>
            <w:shd w:val="clear" w:color="auto" w:fill="auto"/>
            <w:vAlign w:val="center"/>
          </w:tcPr>
          <w:p w:rsidR="00A81D5E" w:rsidRPr="00D206EE" w:rsidRDefault="00A81D5E" w:rsidP="005B043D">
            <w:pPr>
              <w:pStyle w:val="Listemoyenne2-Accent4"/>
              <w:ind w:left="0"/>
              <w:rPr>
                <w:rFonts w:ascii="Calibri" w:hAnsi="Calibri" w:cs="Calibri"/>
                <w:b/>
              </w:rPr>
            </w:pPr>
          </w:p>
        </w:tc>
      </w:tr>
      <w:tr w:rsidR="00727F01" w:rsidRPr="00D206EE" w:rsidTr="005B043D">
        <w:tc>
          <w:tcPr>
            <w:tcW w:w="9211" w:type="dxa"/>
            <w:gridSpan w:val="2"/>
            <w:shd w:val="clear" w:color="auto" w:fill="auto"/>
          </w:tcPr>
          <w:p w:rsidR="00727F01" w:rsidRPr="00D206EE" w:rsidRDefault="00C2193B" w:rsidP="003D481E">
            <w:pPr>
              <w:pStyle w:val="Listemoyenne2-Accent4"/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caps/>
              </w:rPr>
              <w:t>THEMATIQUE DU PROJETS</w:t>
            </w:r>
            <w:r w:rsidR="0022471E" w:rsidRPr="00D206EE">
              <w:rPr>
                <w:rFonts w:ascii="Calibri" w:hAnsi="Calibri" w:cs="Calibri"/>
                <w:b/>
                <w:caps/>
              </w:rPr>
              <w:t xml:space="preserve"> CONCERNE</w:t>
            </w:r>
            <w:r w:rsidR="00727F01" w:rsidRPr="00D206EE">
              <w:rPr>
                <w:rFonts w:ascii="Calibri" w:hAnsi="Calibri" w:cs="Calibri"/>
                <w:b/>
                <w:caps/>
              </w:rPr>
              <w:t xml:space="preserve"> PAR CE DOSSIER</w:t>
            </w:r>
            <w:r w:rsidR="007B0561">
              <w:rPr>
                <w:rFonts w:ascii="Calibri" w:hAnsi="Calibri" w:cs="Calibri"/>
                <w:b/>
                <w:caps/>
              </w:rPr>
              <w:t xml:space="preserve"> (</w:t>
            </w:r>
            <w:r w:rsidR="007B0561" w:rsidRPr="007B0561">
              <w:rPr>
                <w:rFonts w:ascii="Calibri" w:hAnsi="Calibri" w:cs="Calibri"/>
                <w:bCs/>
                <w:i/>
                <w:iCs/>
                <w:caps/>
              </w:rPr>
              <w:t>merci de ne cocher qu’une case</w:t>
            </w:r>
            <w:r w:rsidR="007B0561">
              <w:rPr>
                <w:rFonts w:ascii="Calibri" w:hAnsi="Calibri" w:cs="Calibri"/>
                <w:b/>
                <w:caps/>
              </w:rPr>
              <w:t>)</w:t>
            </w:r>
          </w:p>
          <w:p w:rsidR="00727F01" w:rsidRPr="00D206EE" w:rsidRDefault="00A05F3A" w:rsidP="005B043D">
            <w:pPr>
              <w:pStyle w:val="Listemoyenne2-Accent4"/>
              <w:ind w:left="141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3"/>
            <w:r>
              <w:rPr>
                <w:rFonts w:ascii="Calibri" w:hAnsi="Calibri" w:cs="Calibri"/>
                <w:color w:val="000000"/>
              </w:rPr>
              <w:instrText xml:space="preserve"> FORMCHECKBOX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"/>
            <w:r w:rsidR="00727F01" w:rsidRPr="00D206EE">
              <w:rPr>
                <w:rFonts w:ascii="Calibri" w:hAnsi="Calibri" w:cs="Calibri"/>
                <w:color w:val="000000"/>
              </w:rPr>
              <w:t xml:space="preserve"> </w:t>
            </w:r>
            <w:r w:rsidR="0022471E" w:rsidRPr="00D206EE">
              <w:rPr>
                <w:rFonts w:ascii="Calibri" w:hAnsi="Calibri" w:cs="Calibri"/>
                <w:color w:val="000000"/>
              </w:rPr>
              <w:t>Transition numérique des entreprises</w:t>
            </w:r>
          </w:p>
          <w:p w:rsidR="00727F01" w:rsidRPr="00D206EE" w:rsidRDefault="00727F01" w:rsidP="005B043D">
            <w:pPr>
              <w:pStyle w:val="Listemoyenne2-Accent4"/>
              <w:ind w:left="1416"/>
              <w:rPr>
                <w:rFonts w:ascii="Calibri" w:hAnsi="Calibri" w:cs="Calibri"/>
                <w:color w:val="000000"/>
              </w:rPr>
            </w:pPr>
            <w:r w:rsidRPr="00D206EE"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206EE">
              <w:rPr>
                <w:rFonts w:ascii="Calibri" w:hAnsi="Calibri" w:cs="Calibri"/>
                <w:color w:val="000000"/>
              </w:rPr>
              <w:instrText xml:space="preserve"> </w:instrText>
            </w:r>
            <w:r w:rsidR="004B77CF">
              <w:rPr>
                <w:rFonts w:ascii="Calibri" w:hAnsi="Calibri" w:cs="Calibri"/>
                <w:color w:val="000000"/>
              </w:rPr>
              <w:instrText>FORMCHECKBOX</w:instrText>
            </w:r>
            <w:r w:rsidRPr="00D206EE">
              <w:rPr>
                <w:rFonts w:ascii="Calibri" w:hAnsi="Calibri" w:cs="Calibri"/>
                <w:color w:val="000000"/>
              </w:rPr>
              <w:instrText xml:space="preserve"> </w:instrText>
            </w:r>
            <w:r w:rsidRPr="00D206EE">
              <w:rPr>
                <w:rFonts w:ascii="Calibri" w:hAnsi="Calibri" w:cs="Calibri"/>
                <w:color w:val="000000"/>
              </w:rPr>
            </w:r>
            <w:r w:rsidRPr="00D206EE">
              <w:rPr>
                <w:rFonts w:ascii="Calibri" w:hAnsi="Calibri" w:cs="Calibri"/>
                <w:color w:val="000000"/>
              </w:rPr>
              <w:fldChar w:fldCharType="end"/>
            </w:r>
            <w:r w:rsidRPr="00D206EE">
              <w:rPr>
                <w:rFonts w:ascii="Calibri" w:hAnsi="Calibri" w:cs="Calibri"/>
                <w:color w:val="000000"/>
              </w:rPr>
              <w:t xml:space="preserve"> </w:t>
            </w:r>
            <w:r w:rsidR="0022471E" w:rsidRPr="00D206EE">
              <w:rPr>
                <w:rFonts w:ascii="Calibri" w:hAnsi="Calibri" w:cs="Calibri"/>
                <w:color w:val="000000"/>
              </w:rPr>
              <w:t xml:space="preserve">Emploi </w:t>
            </w:r>
          </w:p>
          <w:p w:rsidR="00537D1D" w:rsidRDefault="00522A9B" w:rsidP="00A05F3A">
            <w:pPr>
              <w:pStyle w:val="Listemoyenne2-Accent4"/>
              <w:ind w:left="1843" w:hanging="427"/>
              <w:rPr>
                <w:rFonts w:ascii="Calibri" w:hAnsi="Calibri" w:cs="Calibri"/>
                <w:color w:val="000000"/>
              </w:rPr>
            </w:pPr>
            <w:r w:rsidRPr="00D206EE">
              <w:rPr>
                <w:rFonts w:ascii="Calibri" w:hAnsi="Calibri" w:cs="Calibri"/>
                <w:color w:val="00000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206EE">
              <w:rPr>
                <w:rFonts w:ascii="Calibri" w:hAnsi="Calibri" w:cs="Calibri"/>
                <w:color w:val="000000"/>
              </w:rPr>
              <w:instrText xml:space="preserve"> </w:instrText>
            </w:r>
            <w:r>
              <w:rPr>
                <w:rFonts w:ascii="Calibri" w:hAnsi="Calibri" w:cs="Calibri"/>
                <w:color w:val="000000"/>
              </w:rPr>
              <w:instrText>FORMCHECKBOX</w:instrText>
            </w:r>
            <w:r w:rsidRPr="00D206EE">
              <w:rPr>
                <w:rFonts w:ascii="Calibri" w:hAnsi="Calibri" w:cs="Calibri"/>
                <w:color w:val="000000"/>
              </w:rPr>
              <w:instrText xml:space="preserve"> </w:instrText>
            </w:r>
            <w:r w:rsidRPr="00D206EE">
              <w:rPr>
                <w:rFonts w:ascii="Calibri" w:hAnsi="Calibri" w:cs="Calibri"/>
                <w:color w:val="000000"/>
              </w:rPr>
            </w:r>
            <w:r w:rsidRPr="00D206EE">
              <w:rPr>
                <w:rFonts w:ascii="Calibri" w:hAnsi="Calibri" w:cs="Calibri"/>
                <w:color w:val="000000"/>
              </w:rPr>
              <w:fldChar w:fldCharType="end"/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bookmarkStart w:id="2" w:name="_Toc45894561"/>
            <w:r w:rsidR="00A05F3A">
              <w:t>Mobilisation des méthodes d’innovation et des outils numériques pour adresser des problématiques sociétales</w:t>
            </w:r>
            <w:bookmarkEnd w:id="2"/>
            <w:r w:rsidR="00E6242C">
              <w:t xml:space="preserve"> et transformer les organisations</w:t>
            </w:r>
          </w:p>
          <w:p w:rsidR="00537D1D" w:rsidRPr="00D206EE" w:rsidRDefault="00537D1D" w:rsidP="005B043D">
            <w:pPr>
              <w:pStyle w:val="Listemoyenne2-Accent4"/>
              <w:ind w:left="1416"/>
              <w:rPr>
                <w:rFonts w:ascii="Calibri" w:hAnsi="Calibri" w:cs="Calibri"/>
                <w:color w:val="000000"/>
              </w:rPr>
            </w:pPr>
          </w:p>
          <w:p w:rsidR="00727F01" w:rsidRPr="00D206EE" w:rsidRDefault="00727F01" w:rsidP="00817940">
            <w:pPr>
              <w:pStyle w:val="Listemoyenne2-Accent4"/>
              <w:ind w:left="708"/>
              <w:contextualSpacing/>
              <w:jc w:val="both"/>
              <w:rPr>
                <w:rFonts w:ascii="Calibri" w:hAnsi="Calibri" w:cs="Calibri"/>
                <w:b/>
                <w:caps/>
              </w:rPr>
            </w:pPr>
          </w:p>
        </w:tc>
      </w:tr>
    </w:tbl>
    <w:p w:rsidR="00410D0B" w:rsidRDefault="00410D0B" w:rsidP="004F500D">
      <w:pPr>
        <w:pStyle w:val="Listemoyenne2-Accent4"/>
        <w:ind w:left="0"/>
        <w:contextualSpacing/>
        <w:rPr>
          <w:rFonts w:ascii="Calibri" w:hAnsi="Calibri" w:cs="Calibri"/>
          <w:b/>
          <w:caps/>
          <w:sz w:val="22"/>
          <w:szCs w:val="22"/>
        </w:rPr>
      </w:pPr>
    </w:p>
    <w:p w:rsidR="00727F01" w:rsidRPr="00303921" w:rsidRDefault="00410D0B" w:rsidP="004F500D">
      <w:pPr>
        <w:pStyle w:val="Listemoyenne2-Accent4"/>
        <w:ind w:left="0"/>
        <w:contextualSpacing/>
        <w:rPr>
          <w:rFonts w:ascii="Calibri" w:hAnsi="Calibri" w:cs="Calibri"/>
          <w:b/>
          <w:caps/>
          <w:sz w:val="22"/>
          <w:szCs w:val="22"/>
        </w:rPr>
      </w:pPr>
      <w:r>
        <w:rPr>
          <w:rFonts w:ascii="Calibri" w:hAnsi="Calibri" w:cs="Calibri"/>
          <w:b/>
          <w:caps/>
          <w:sz w:val="22"/>
          <w:szCs w:val="22"/>
        </w:rPr>
        <w:br w:type="page"/>
      </w:r>
    </w:p>
    <w:p w:rsidR="003D481E" w:rsidRPr="00D206EE" w:rsidRDefault="003D481E" w:rsidP="007D508D">
      <w:pPr>
        <w:pStyle w:val="Listemoyenne2-Accent4"/>
        <w:shd w:val="clear" w:color="auto" w:fill="2E74B5"/>
        <w:ind w:left="0"/>
        <w:contextualSpacing/>
        <w:jc w:val="both"/>
        <w:rPr>
          <w:rFonts w:ascii="Calibri" w:hAnsi="Calibri" w:cs="Calibri"/>
          <w:b/>
          <w:color w:val="FFFFFF"/>
        </w:rPr>
      </w:pPr>
      <w:r w:rsidRPr="00D206EE">
        <w:rPr>
          <w:rFonts w:ascii="Calibri" w:hAnsi="Calibri" w:cs="Calibri"/>
          <w:b/>
          <w:color w:val="FFFFFF"/>
        </w:rPr>
        <w:t>A. </w:t>
      </w:r>
      <w:r w:rsidR="00537D1D">
        <w:rPr>
          <w:rFonts w:ascii="Calibri" w:hAnsi="Calibri" w:cs="Calibri"/>
          <w:b/>
          <w:color w:val="FFFFFF"/>
        </w:rPr>
        <w:t xml:space="preserve">DESCRIPTIF </w:t>
      </w:r>
      <w:r w:rsidR="00C2193B">
        <w:rPr>
          <w:rFonts w:ascii="Calibri" w:hAnsi="Calibri" w:cs="Calibri"/>
          <w:b/>
          <w:color w:val="FFFFFF"/>
        </w:rPr>
        <w:t>D</w:t>
      </w:r>
      <w:r w:rsidR="00A05F3A">
        <w:rPr>
          <w:rFonts w:ascii="Calibri" w:hAnsi="Calibri" w:cs="Calibri"/>
          <w:b/>
          <w:color w:val="FFFFFF"/>
        </w:rPr>
        <w:t>U</w:t>
      </w:r>
      <w:r w:rsidR="00C2193B">
        <w:rPr>
          <w:rFonts w:ascii="Calibri" w:hAnsi="Calibri" w:cs="Calibri"/>
          <w:b/>
          <w:color w:val="FFFFFF"/>
        </w:rPr>
        <w:t xml:space="preserve"> PROJET PRESENT</w:t>
      </w:r>
      <w:r w:rsidR="00537D1D">
        <w:rPr>
          <w:rFonts w:ascii="Calibri" w:hAnsi="Calibri" w:cs="Calibri"/>
          <w:b/>
          <w:color w:val="FFFFFF"/>
        </w:rPr>
        <w:t>E</w:t>
      </w:r>
      <w:r w:rsidRPr="00D206EE">
        <w:rPr>
          <w:rFonts w:ascii="Calibri" w:hAnsi="Calibri" w:cs="Calibri"/>
          <w:b/>
          <w:color w:val="FFFFFF"/>
        </w:rPr>
        <w:t xml:space="preserve"> </w:t>
      </w:r>
    </w:p>
    <w:p w:rsidR="00410D0B" w:rsidRDefault="00410D0B" w:rsidP="003D481E">
      <w:pPr>
        <w:pStyle w:val="Listemoyenne2-Accent4"/>
        <w:ind w:left="0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537D1D" w:rsidRPr="00FA288C" w:rsidTr="00FA288C">
        <w:tc>
          <w:tcPr>
            <w:tcW w:w="4819" w:type="dxa"/>
            <w:shd w:val="clear" w:color="auto" w:fill="auto"/>
          </w:tcPr>
          <w:p w:rsidR="00537D1D" w:rsidRPr="00FA288C" w:rsidRDefault="00537D1D" w:rsidP="00FA288C">
            <w:pPr>
              <w:pStyle w:val="Listemoyenne2-Accent4"/>
              <w:ind w:left="0"/>
              <w:rPr>
                <w:rFonts w:ascii="Calibri" w:hAnsi="Calibri" w:cs="Calibri"/>
              </w:rPr>
            </w:pPr>
            <w:r w:rsidRPr="00FA288C">
              <w:rPr>
                <w:rFonts w:ascii="Calibri" w:hAnsi="Calibri" w:cs="Calibri"/>
              </w:rPr>
              <w:t xml:space="preserve">NOM </w:t>
            </w:r>
            <w:r w:rsidR="00C2193B">
              <w:rPr>
                <w:rFonts w:ascii="Calibri" w:hAnsi="Calibri" w:cs="Calibri"/>
              </w:rPr>
              <w:t>DU PROJET</w:t>
            </w:r>
          </w:p>
        </w:tc>
        <w:tc>
          <w:tcPr>
            <w:tcW w:w="4819" w:type="dxa"/>
            <w:shd w:val="clear" w:color="auto" w:fill="auto"/>
          </w:tcPr>
          <w:p w:rsidR="00537D1D" w:rsidRPr="00FA288C" w:rsidRDefault="00537D1D" w:rsidP="00FA288C">
            <w:pPr>
              <w:pStyle w:val="Listemoyenne2-Accent4"/>
              <w:ind w:left="0"/>
              <w:rPr>
                <w:rFonts w:ascii="Calibri" w:hAnsi="Calibri" w:cs="Calibri"/>
              </w:rPr>
            </w:pPr>
          </w:p>
        </w:tc>
      </w:tr>
      <w:tr w:rsidR="00537D1D" w:rsidRPr="00FA288C" w:rsidTr="00FA288C">
        <w:tc>
          <w:tcPr>
            <w:tcW w:w="4819" w:type="dxa"/>
            <w:shd w:val="clear" w:color="auto" w:fill="auto"/>
          </w:tcPr>
          <w:p w:rsidR="00537D1D" w:rsidRPr="00FA288C" w:rsidRDefault="00537D1D" w:rsidP="00FA288C">
            <w:pPr>
              <w:pStyle w:val="Listemoyenne2-Accent4"/>
              <w:ind w:left="0"/>
              <w:rPr>
                <w:rFonts w:ascii="Calibri" w:hAnsi="Calibri" w:cs="Calibri"/>
              </w:rPr>
            </w:pPr>
            <w:r w:rsidRPr="00FA288C">
              <w:rPr>
                <w:rFonts w:ascii="Calibri" w:hAnsi="Calibri" w:cs="Calibri"/>
              </w:rPr>
              <w:t>LOCALISATION GEOGRAPHIQUE DU PROJET</w:t>
            </w:r>
          </w:p>
        </w:tc>
        <w:tc>
          <w:tcPr>
            <w:tcW w:w="4819" w:type="dxa"/>
            <w:shd w:val="clear" w:color="auto" w:fill="auto"/>
          </w:tcPr>
          <w:p w:rsidR="00537D1D" w:rsidRPr="00FA288C" w:rsidRDefault="00537D1D" w:rsidP="00FA288C">
            <w:pPr>
              <w:pStyle w:val="Listemoyenne2-Accent4"/>
              <w:ind w:left="0"/>
              <w:rPr>
                <w:rFonts w:ascii="Calibri" w:hAnsi="Calibri" w:cs="Calibri"/>
              </w:rPr>
            </w:pPr>
          </w:p>
        </w:tc>
      </w:tr>
      <w:tr w:rsidR="00537D1D" w:rsidRPr="00FA288C" w:rsidTr="00FA288C">
        <w:tc>
          <w:tcPr>
            <w:tcW w:w="4819" w:type="dxa"/>
            <w:shd w:val="clear" w:color="auto" w:fill="auto"/>
          </w:tcPr>
          <w:p w:rsidR="00537D1D" w:rsidRPr="00FA288C" w:rsidRDefault="004B1F28" w:rsidP="00FA288C">
            <w:pPr>
              <w:pStyle w:val="Listemoyenne2-Accent4"/>
              <w:ind w:left="0"/>
              <w:rPr>
                <w:rFonts w:ascii="Calibri" w:hAnsi="Calibri" w:cs="Calibri"/>
              </w:rPr>
            </w:pPr>
            <w:r w:rsidRPr="00FA288C">
              <w:rPr>
                <w:rFonts w:ascii="Calibri" w:hAnsi="Calibri" w:cs="Calibri"/>
              </w:rPr>
              <w:t xml:space="preserve">DATE </w:t>
            </w:r>
            <w:r w:rsidR="004F00EF">
              <w:rPr>
                <w:rFonts w:ascii="Calibri" w:hAnsi="Calibri" w:cs="Calibri"/>
              </w:rPr>
              <w:t xml:space="preserve">PREVISIONNELLE </w:t>
            </w:r>
            <w:r w:rsidRPr="00FA288C">
              <w:rPr>
                <w:rFonts w:ascii="Calibri" w:hAnsi="Calibri" w:cs="Calibri"/>
              </w:rPr>
              <w:t>DE DEMARRAGE DE L’ACTION</w:t>
            </w:r>
          </w:p>
        </w:tc>
        <w:tc>
          <w:tcPr>
            <w:tcW w:w="4819" w:type="dxa"/>
            <w:shd w:val="clear" w:color="auto" w:fill="auto"/>
          </w:tcPr>
          <w:p w:rsidR="00537D1D" w:rsidRPr="00FA288C" w:rsidRDefault="00537D1D" w:rsidP="00FA288C">
            <w:pPr>
              <w:pStyle w:val="Listemoyenne2-Accent4"/>
              <w:ind w:left="0"/>
              <w:rPr>
                <w:rFonts w:ascii="Calibri" w:hAnsi="Calibri" w:cs="Calibri"/>
              </w:rPr>
            </w:pPr>
          </w:p>
        </w:tc>
      </w:tr>
      <w:tr w:rsidR="00410D0B" w:rsidRPr="00FA288C" w:rsidTr="00FA288C">
        <w:tc>
          <w:tcPr>
            <w:tcW w:w="4819" w:type="dxa"/>
            <w:shd w:val="clear" w:color="auto" w:fill="auto"/>
          </w:tcPr>
          <w:p w:rsidR="00410D0B" w:rsidRPr="00FA288C" w:rsidRDefault="00675346" w:rsidP="00FA288C">
            <w:pPr>
              <w:pStyle w:val="Listemoyenne2-Accent4"/>
              <w:ind w:left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DUREE DU PROJET</w:t>
            </w:r>
          </w:p>
        </w:tc>
        <w:tc>
          <w:tcPr>
            <w:tcW w:w="4819" w:type="dxa"/>
            <w:shd w:val="clear" w:color="auto" w:fill="auto"/>
          </w:tcPr>
          <w:p w:rsidR="00410D0B" w:rsidRPr="00FA288C" w:rsidRDefault="00410D0B" w:rsidP="00FA288C">
            <w:pPr>
              <w:pStyle w:val="Listemoyenne2-Accent4"/>
              <w:ind w:left="0"/>
              <w:rPr>
                <w:rFonts w:ascii="Calibri" w:hAnsi="Calibri" w:cs="Calibri"/>
              </w:rPr>
            </w:pPr>
          </w:p>
        </w:tc>
      </w:tr>
    </w:tbl>
    <w:p w:rsidR="00537D1D" w:rsidRDefault="00537D1D" w:rsidP="003D481E">
      <w:pPr>
        <w:pStyle w:val="Listemoyenne2-Accent4"/>
        <w:ind w:left="0"/>
        <w:rPr>
          <w:rFonts w:ascii="Calibri" w:hAnsi="Calibri" w:cs="Calibri"/>
        </w:rPr>
      </w:pPr>
    </w:p>
    <w:p w:rsidR="004F00EF" w:rsidRPr="004F00EF" w:rsidRDefault="004F00EF" w:rsidP="00410D0B">
      <w:pPr>
        <w:pStyle w:val="Listemoyenne2-Accent4"/>
        <w:ind w:left="0"/>
        <w:contextualSpacing/>
        <w:jc w:val="both"/>
        <w:rPr>
          <w:rFonts w:ascii="Calibri" w:hAnsi="Calibri" w:cs="Calibri"/>
          <w:b/>
        </w:rPr>
      </w:pPr>
      <w:r w:rsidRPr="004F00EF">
        <w:rPr>
          <w:rFonts w:ascii="Calibri" w:hAnsi="Calibri" w:cs="Calibri"/>
          <w:b/>
        </w:rPr>
        <w:t xml:space="preserve">PRESENTATION DU PORTEUR DE PROJET : </w:t>
      </w:r>
    </w:p>
    <w:p w:rsidR="004F00EF" w:rsidRDefault="004F00EF" w:rsidP="00410D0B">
      <w:pPr>
        <w:pStyle w:val="Listemoyenne2-Accent4"/>
        <w:ind w:left="0"/>
        <w:contextualSpacing/>
        <w:jc w:val="both"/>
        <w:rPr>
          <w:rFonts w:ascii="Calibri" w:hAnsi="Calibri" w:cs="Calibri"/>
        </w:rPr>
      </w:pPr>
    </w:p>
    <w:p w:rsidR="004F00EF" w:rsidRPr="004F00EF" w:rsidRDefault="004F00EF" w:rsidP="00410D0B">
      <w:pPr>
        <w:pStyle w:val="Listemoyenne2-Accent4"/>
        <w:ind w:left="0"/>
        <w:contextualSpacing/>
        <w:jc w:val="both"/>
        <w:rPr>
          <w:rFonts w:ascii="Calibri" w:hAnsi="Calibri" w:cs="Calibri"/>
          <w:i/>
        </w:rPr>
      </w:pPr>
      <w:r w:rsidRPr="004F00EF">
        <w:rPr>
          <w:rFonts w:ascii="Calibri" w:hAnsi="Calibri" w:cs="Calibri"/>
          <w:b/>
        </w:rPr>
        <w:t>ELEMENTS DE CONTEXTE/DIAGNOSTIC PREALABLES A LA REALISATION DU PROJET :</w:t>
      </w:r>
      <w:r>
        <w:rPr>
          <w:rFonts w:ascii="Calibri" w:hAnsi="Calibri" w:cs="Calibri"/>
        </w:rPr>
        <w:t xml:space="preserve"> </w:t>
      </w:r>
      <w:r w:rsidRPr="004F00EF">
        <w:rPr>
          <w:rFonts w:ascii="Calibri" w:hAnsi="Calibri" w:cs="Calibri"/>
          <w:i/>
        </w:rPr>
        <w:t>(préciser les éléments de contexte territoriaux, sociaux économiques, environnementaux justifiant la réalisation du projet)</w:t>
      </w:r>
    </w:p>
    <w:p w:rsidR="004F00EF" w:rsidRDefault="004F00EF" w:rsidP="00410D0B">
      <w:pPr>
        <w:pStyle w:val="Listemoyenne2-Accent4"/>
        <w:ind w:left="0"/>
        <w:contextualSpacing/>
        <w:jc w:val="both"/>
        <w:rPr>
          <w:rFonts w:ascii="Calibri" w:hAnsi="Calibri" w:cs="Calibri"/>
        </w:rPr>
      </w:pPr>
    </w:p>
    <w:p w:rsidR="00410D0B" w:rsidRDefault="00537D1D" w:rsidP="00410D0B">
      <w:pPr>
        <w:pStyle w:val="Listemoyenne2-Accent4"/>
        <w:ind w:left="0"/>
        <w:contextualSpacing/>
        <w:jc w:val="both"/>
        <w:rPr>
          <w:rFonts w:ascii="Calibri" w:hAnsi="Calibri" w:cs="Calibri"/>
        </w:rPr>
      </w:pPr>
      <w:r w:rsidRPr="004F00EF">
        <w:rPr>
          <w:rFonts w:ascii="Calibri" w:hAnsi="Calibri" w:cs="Calibri"/>
          <w:b/>
        </w:rPr>
        <w:t xml:space="preserve">DESCRIPTIF </w:t>
      </w:r>
      <w:r w:rsidR="004F00EF" w:rsidRPr="004F00EF">
        <w:rPr>
          <w:rFonts w:ascii="Calibri" w:hAnsi="Calibri" w:cs="Calibri"/>
          <w:b/>
        </w:rPr>
        <w:t>DU PROJET</w:t>
      </w:r>
      <w:r w:rsidR="00410D0B" w:rsidRPr="004F00EF">
        <w:rPr>
          <w:rFonts w:ascii="Calibri" w:hAnsi="Calibri" w:cs="Calibri"/>
          <w:b/>
        </w:rPr>
        <w:t> :</w:t>
      </w:r>
      <w:r w:rsidR="00410D0B">
        <w:rPr>
          <w:rFonts w:ascii="Calibri" w:hAnsi="Calibri" w:cs="Calibri"/>
        </w:rPr>
        <w:t xml:space="preserve"> </w:t>
      </w:r>
      <w:r w:rsidR="004F00EF">
        <w:rPr>
          <w:rFonts w:ascii="Calibri" w:hAnsi="Calibri" w:cs="Calibri"/>
        </w:rPr>
        <w:t>(</w:t>
      </w:r>
      <w:r w:rsidR="00410D0B" w:rsidRPr="004F00EF">
        <w:rPr>
          <w:rFonts w:ascii="Calibri" w:hAnsi="Calibri" w:cs="Calibri"/>
          <w:i/>
        </w:rPr>
        <w:t xml:space="preserve">Description </w:t>
      </w:r>
      <w:r w:rsidR="00410D0B" w:rsidRPr="004F00EF">
        <w:rPr>
          <w:rFonts w:ascii="Calibri" w:hAnsi="Calibri" w:cs="Calibri"/>
          <w:b/>
          <w:i/>
          <w:u w:val="single"/>
        </w:rPr>
        <w:t>précise</w:t>
      </w:r>
      <w:r w:rsidR="00410D0B" w:rsidRPr="004F00EF">
        <w:rPr>
          <w:rFonts w:ascii="Calibri" w:hAnsi="Calibri" w:cs="Calibri"/>
          <w:i/>
        </w:rPr>
        <w:t xml:space="preserve"> de la proposition de mise en œuvre des services : mise en place du bouquet de services, organisation et mode de fonctionnement au quotidien, ressources humaines spécifiques affectées…</w:t>
      </w:r>
      <w:r w:rsidR="004F00EF">
        <w:rPr>
          <w:rFonts w:ascii="Calibri" w:hAnsi="Calibri" w:cs="Calibri"/>
          <w:i/>
        </w:rPr>
        <w:t>)</w:t>
      </w:r>
      <w:r w:rsidR="00410D0B" w:rsidRPr="00D206EE">
        <w:rPr>
          <w:rFonts w:ascii="Calibri" w:hAnsi="Calibri" w:cs="Calibri"/>
        </w:rPr>
        <w:t xml:space="preserve"> </w:t>
      </w:r>
    </w:p>
    <w:p w:rsidR="00410D0B" w:rsidRDefault="00410D0B" w:rsidP="00410D0B">
      <w:pPr>
        <w:pStyle w:val="Listemoyenne2-Accent4"/>
        <w:ind w:left="0"/>
        <w:rPr>
          <w:rFonts w:ascii="Calibri" w:hAnsi="Calibri" w:cs="Calibri"/>
        </w:rPr>
      </w:pPr>
    </w:p>
    <w:p w:rsidR="00410D0B" w:rsidRPr="004F00EF" w:rsidRDefault="00410D0B" w:rsidP="00410D0B">
      <w:pPr>
        <w:pStyle w:val="Listemoyenne2-Accent4"/>
        <w:ind w:left="0"/>
        <w:rPr>
          <w:rFonts w:ascii="Calibri" w:hAnsi="Calibri" w:cs="Calibri"/>
          <w:b/>
          <w:lang w:val="en-US"/>
        </w:rPr>
      </w:pPr>
      <w:r w:rsidRPr="004F00EF">
        <w:rPr>
          <w:rFonts w:ascii="Calibri" w:hAnsi="Calibri" w:cs="Calibri"/>
          <w:b/>
          <w:lang w:val="en-US"/>
        </w:rPr>
        <w:t>PUBLIC(S) CIBLE(S</w:t>
      </w:r>
      <w:r w:rsidR="004F00EF" w:rsidRPr="004F00EF">
        <w:rPr>
          <w:rFonts w:ascii="Calibri" w:hAnsi="Calibri" w:cs="Calibri"/>
          <w:b/>
          <w:lang w:val="en-US"/>
        </w:rPr>
        <w:t>):</w:t>
      </w:r>
      <w:r w:rsidRPr="004F00EF">
        <w:rPr>
          <w:rFonts w:ascii="Calibri" w:hAnsi="Calibri" w:cs="Calibri"/>
          <w:b/>
          <w:lang w:val="en-US"/>
        </w:rPr>
        <w:t xml:space="preserve"> </w:t>
      </w:r>
    </w:p>
    <w:p w:rsidR="00537D1D" w:rsidRPr="00111B6B" w:rsidRDefault="00537D1D" w:rsidP="003D481E">
      <w:pPr>
        <w:pStyle w:val="Listemoyenne2-Accent4"/>
        <w:ind w:left="0"/>
        <w:rPr>
          <w:rFonts w:ascii="Calibri" w:hAnsi="Calibri" w:cs="Calibri"/>
          <w:lang w:val="en-US"/>
        </w:rPr>
      </w:pPr>
    </w:p>
    <w:p w:rsidR="00537D1D" w:rsidRPr="004F00EF" w:rsidRDefault="004F00EF" w:rsidP="003D481E">
      <w:pPr>
        <w:pStyle w:val="Listemoyenne2-Accent4"/>
        <w:ind w:left="0"/>
        <w:rPr>
          <w:rFonts w:ascii="Calibri" w:hAnsi="Calibri" w:cs="Calibri"/>
          <w:b/>
          <w:lang w:val="en-US"/>
        </w:rPr>
      </w:pPr>
      <w:r w:rsidRPr="004F00EF">
        <w:rPr>
          <w:rFonts w:ascii="Calibri" w:hAnsi="Calibri" w:cs="Calibri"/>
          <w:b/>
          <w:lang w:val="en-US"/>
        </w:rPr>
        <w:t>TARIFICATION:</w:t>
      </w:r>
    </w:p>
    <w:p w:rsidR="00410D0B" w:rsidRPr="00111B6B" w:rsidRDefault="00410D0B" w:rsidP="00537D1D">
      <w:pPr>
        <w:pStyle w:val="Listemoyenne2-Accent4"/>
        <w:ind w:left="0"/>
        <w:rPr>
          <w:rFonts w:ascii="Calibri" w:hAnsi="Calibri" w:cs="Calibri"/>
          <w:lang w:val="en-US"/>
        </w:rPr>
      </w:pPr>
    </w:p>
    <w:p w:rsidR="00410D0B" w:rsidRPr="004F00EF" w:rsidRDefault="00410D0B" w:rsidP="00537D1D">
      <w:pPr>
        <w:pStyle w:val="Listemoyenne2-Accent4"/>
        <w:ind w:left="0"/>
        <w:rPr>
          <w:rFonts w:ascii="Calibri" w:hAnsi="Calibri" w:cs="Calibri"/>
          <w:b/>
        </w:rPr>
      </w:pPr>
      <w:r w:rsidRPr="004F00EF">
        <w:rPr>
          <w:rFonts w:ascii="Calibri" w:hAnsi="Calibri" w:cs="Calibri"/>
          <w:b/>
        </w:rPr>
        <w:t>PARTENARIATS</w:t>
      </w:r>
      <w:r w:rsidR="007151A3" w:rsidRPr="004F00EF">
        <w:rPr>
          <w:rFonts w:ascii="Calibri" w:hAnsi="Calibri" w:cs="Calibri"/>
          <w:b/>
        </w:rPr>
        <w:t xml:space="preserve"> TECHNIQUES</w:t>
      </w:r>
      <w:r w:rsidRPr="004F00EF">
        <w:rPr>
          <w:rFonts w:ascii="Calibri" w:hAnsi="Calibri" w:cs="Calibri"/>
          <w:b/>
        </w:rPr>
        <w:t xml:space="preserve"> ENVISAGES </w:t>
      </w:r>
      <w:r w:rsidRPr="004F00EF">
        <w:rPr>
          <w:rFonts w:ascii="Calibri" w:hAnsi="Calibri" w:cs="Calibri"/>
          <w:b/>
          <w:i/>
        </w:rPr>
        <w:t>(préciser l’état de maturité d</w:t>
      </w:r>
      <w:r w:rsidR="004F00EF" w:rsidRPr="004F00EF">
        <w:rPr>
          <w:rFonts w:ascii="Calibri" w:hAnsi="Calibri" w:cs="Calibri"/>
          <w:b/>
          <w:i/>
        </w:rPr>
        <w:t>es</w:t>
      </w:r>
      <w:r w:rsidRPr="004F00EF">
        <w:rPr>
          <w:rFonts w:ascii="Calibri" w:hAnsi="Calibri" w:cs="Calibri"/>
          <w:b/>
          <w:i/>
        </w:rPr>
        <w:t xml:space="preserve"> partenariat</w:t>
      </w:r>
      <w:r w:rsidR="004F00EF" w:rsidRPr="004F00EF">
        <w:rPr>
          <w:rFonts w:ascii="Calibri" w:hAnsi="Calibri" w:cs="Calibri"/>
          <w:b/>
          <w:i/>
        </w:rPr>
        <w:t>s</w:t>
      </w:r>
      <w:r w:rsidRPr="004F00EF">
        <w:rPr>
          <w:rFonts w:ascii="Calibri" w:hAnsi="Calibri" w:cs="Calibri"/>
          <w:b/>
          <w:i/>
        </w:rPr>
        <w:t>)</w:t>
      </w:r>
      <w:r w:rsidR="004F00EF" w:rsidRPr="004F00EF">
        <w:rPr>
          <w:rFonts w:ascii="Calibri" w:hAnsi="Calibri" w:cs="Calibri"/>
          <w:b/>
          <w:i/>
        </w:rPr>
        <w:t> </w:t>
      </w:r>
      <w:r w:rsidR="004F00EF" w:rsidRPr="004F00EF">
        <w:rPr>
          <w:rFonts w:ascii="Calibri" w:hAnsi="Calibri" w:cs="Calibri"/>
          <w:b/>
        </w:rPr>
        <w:t>:</w:t>
      </w:r>
    </w:p>
    <w:p w:rsidR="00410D0B" w:rsidRDefault="00410D0B" w:rsidP="00537D1D">
      <w:pPr>
        <w:pStyle w:val="Listemoyenne2-Accent4"/>
        <w:ind w:left="0"/>
        <w:rPr>
          <w:rFonts w:ascii="Calibri" w:hAnsi="Calibri" w:cs="Calibri"/>
        </w:rPr>
      </w:pPr>
    </w:p>
    <w:p w:rsidR="007151A3" w:rsidRPr="004F00EF" w:rsidRDefault="007151A3" w:rsidP="007151A3">
      <w:pPr>
        <w:pStyle w:val="Listemoyenne2-Accent4"/>
        <w:ind w:left="0"/>
        <w:rPr>
          <w:rFonts w:ascii="Calibri" w:hAnsi="Calibri" w:cs="Calibri"/>
          <w:b/>
        </w:rPr>
      </w:pPr>
      <w:r w:rsidRPr="004F00EF">
        <w:rPr>
          <w:rFonts w:ascii="Calibri" w:hAnsi="Calibri" w:cs="Calibri"/>
          <w:b/>
        </w:rPr>
        <w:t xml:space="preserve">PARTENARIATS FINANCIERS ENVISAGES </w:t>
      </w:r>
      <w:r w:rsidRPr="004F00EF">
        <w:rPr>
          <w:rFonts w:ascii="Calibri" w:hAnsi="Calibri" w:cs="Calibri"/>
          <w:b/>
          <w:i/>
        </w:rPr>
        <w:t>(préciser l’état de maturité d</w:t>
      </w:r>
      <w:r w:rsidR="004F00EF" w:rsidRPr="004F00EF">
        <w:rPr>
          <w:rFonts w:ascii="Calibri" w:hAnsi="Calibri" w:cs="Calibri"/>
          <w:b/>
          <w:i/>
        </w:rPr>
        <w:t>es</w:t>
      </w:r>
      <w:r w:rsidRPr="004F00EF">
        <w:rPr>
          <w:rFonts w:ascii="Calibri" w:hAnsi="Calibri" w:cs="Calibri"/>
          <w:b/>
          <w:i/>
        </w:rPr>
        <w:t xml:space="preserve"> partenariat</w:t>
      </w:r>
      <w:r w:rsidR="004F00EF" w:rsidRPr="004F00EF">
        <w:rPr>
          <w:rFonts w:ascii="Calibri" w:hAnsi="Calibri" w:cs="Calibri"/>
          <w:b/>
          <w:i/>
        </w:rPr>
        <w:t>s</w:t>
      </w:r>
      <w:r w:rsidRPr="004F00EF">
        <w:rPr>
          <w:rFonts w:ascii="Calibri" w:hAnsi="Calibri" w:cs="Calibri"/>
          <w:b/>
          <w:i/>
        </w:rPr>
        <w:t>)</w:t>
      </w:r>
      <w:r w:rsidR="004F00EF" w:rsidRPr="004F00EF">
        <w:rPr>
          <w:rFonts w:ascii="Calibri" w:hAnsi="Calibri" w:cs="Calibri"/>
          <w:b/>
        </w:rPr>
        <w:t> :</w:t>
      </w:r>
    </w:p>
    <w:p w:rsidR="007151A3" w:rsidRDefault="007151A3" w:rsidP="00537D1D">
      <w:pPr>
        <w:pStyle w:val="Listemoyenne2-Accent4"/>
        <w:ind w:left="0"/>
        <w:rPr>
          <w:rFonts w:ascii="Calibri" w:hAnsi="Calibri" w:cs="Calibri"/>
        </w:rPr>
      </w:pPr>
    </w:p>
    <w:p w:rsidR="00410D0B" w:rsidRPr="004F00EF" w:rsidRDefault="00410D0B" w:rsidP="00537D1D">
      <w:pPr>
        <w:pStyle w:val="Listemoyenne2-Accent4"/>
        <w:ind w:left="0"/>
        <w:rPr>
          <w:rFonts w:ascii="Calibri" w:hAnsi="Calibri" w:cs="Calibri"/>
          <w:b/>
        </w:rPr>
      </w:pPr>
      <w:r w:rsidRPr="004F00EF">
        <w:rPr>
          <w:rFonts w:ascii="Calibri" w:hAnsi="Calibri" w:cs="Calibri"/>
          <w:b/>
        </w:rPr>
        <w:t xml:space="preserve">MOYENS HUMAINS CONSACRES </w:t>
      </w:r>
      <w:r w:rsidR="004F00EF" w:rsidRPr="004F00EF">
        <w:rPr>
          <w:rFonts w:ascii="Calibri" w:hAnsi="Calibri" w:cs="Calibri"/>
          <w:b/>
        </w:rPr>
        <w:t>AU PROJET</w:t>
      </w:r>
      <w:r w:rsidRPr="004F00EF">
        <w:rPr>
          <w:rFonts w:ascii="Calibri" w:hAnsi="Calibri" w:cs="Calibri"/>
          <w:b/>
        </w:rPr>
        <w:t xml:space="preserve"> </w:t>
      </w:r>
      <w:r w:rsidRPr="004F00EF">
        <w:rPr>
          <w:rFonts w:ascii="Calibri" w:hAnsi="Calibri" w:cs="Calibri"/>
          <w:b/>
          <w:i/>
        </w:rPr>
        <w:t>(nom, fonction et %ETP)</w:t>
      </w:r>
      <w:r w:rsidR="004F00EF" w:rsidRPr="004F00EF">
        <w:rPr>
          <w:rFonts w:ascii="Calibri" w:hAnsi="Calibri" w:cs="Calibri"/>
          <w:b/>
        </w:rPr>
        <w:t> :</w:t>
      </w:r>
    </w:p>
    <w:p w:rsidR="004F00EF" w:rsidRDefault="004F00EF" w:rsidP="00537D1D">
      <w:pPr>
        <w:pStyle w:val="Listemoyenne2-Accent4"/>
        <w:ind w:left="0"/>
        <w:rPr>
          <w:rFonts w:ascii="Calibri" w:hAnsi="Calibri" w:cs="Calibri"/>
        </w:rPr>
      </w:pPr>
    </w:p>
    <w:p w:rsidR="004F00EF" w:rsidRPr="004F00EF" w:rsidRDefault="004F00EF" w:rsidP="00537D1D">
      <w:pPr>
        <w:pStyle w:val="Listemoyenne2-Accent4"/>
        <w:ind w:left="0"/>
        <w:rPr>
          <w:rFonts w:ascii="Calibri" w:hAnsi="Calibri" w:cs="Calibri"/>
          <w:b/>
        </w:rPr>
      </w:pPr>
      <w:r w:rsidRPr="004F00EF">
        <w:rPr>
          <w:rFonts w:ascii="Calibri" w:hAnsi="Calibri" w:cs="Calibri"/>
          <w:b/>
        </w:rPr>
        <w:t>MOYENS MATERIELS CONSACRES AU PROJET :</w:t>
      </w:r>
    </w:p>
    <w:p w:rsidR="00410D0B" w:rsidRDefault="00410D0B" w:rsidP="00537D1D">
      <w:pPr>
        <w:pStyle w:val="Listemoyenne2-Accent4"/>
        <w:ind w:left="0"/>
        <w:rPr>
          <w:rFonts w:ascii="Calibri" w:hAnsi="Calibri" w:cs="Calibri"/>
        </w:rPr>
      </w:pPr>
    </w:p>
    <w:p w:rsidR="00410D0B" w:rsidRPr="004F00EF" w:rsidRDefault="00410D0B" w:rsidP="00537D1D">
      <w:pPr>
        <w:pStyle w:val="Listemoyenne2-Accent4"/>
        <w:ind w:left="0"/>
        <w:rPr>
          <w:rFonts w:ascii="Calibri" w:hAnsi="Calibri" w:cs="Calibri"/>
          <w:b/>
        </w:rPr>
      </w:pPr>
      <w:r w:rsidRPr="004F00EF">
        <w:rPr>
          <w:rFonts w:ascii="Calibri" w:hAnsi="Calibri" w:cs="Calibri"/>
          <w:b/>
        </w:rPr>
        <w:t>COMMUNICATION PREVUE POUR LE PROJET</w:t>
      </w:r>
      <w:r w:rsidR="004F00EF" w:rsidRPr="004F00EF">
        <w:rPr>
          <w:rFonts w:ascii="Calibri" w:hAnsi="Calibri" w:cs="Calibri"/>
          <w:b/>
        </w:rPr>
        <w:t> :</w:t>
      </w:r>
    </w:p>
    <w:p w:rsidR="00410D0B" w:rsidRDefault="00410D0B" w:rsidP="00915156">
      <w:pPr>
        <w:pStyle w:val="Listemoyenne2-Accent4"/>
        <w:tabs>
          <w:tab w:val="left" w:pos="567"/>
        </w:tabs>
        <w:ind w:left="0"/>
        <w:rPr>
          <w:rFonts w:ascii="Calibri" w:hAnsi="Calibri" w:cs="Calibri"/>
        </w:rPr>
      </w:pPr>
    </w:p>
    <w:p w:rsidR="004F00EF" w:rsidRPr="004F00EF" w:rsidRDefault="004F00EF" w:rsidP="004F00EF">
      <w:pPr>
        <w:pStyle w:val="Listemoyenne2-Accent4"/>
        <w:tabs>
          <w:tab w:val="left" w:pos="567"/>
        </w:tabs>
        <w:ind w:left="0"/>
        <w:rPr>
          <w:rFonts w:ascii="Calibri" w:hAnsi="Calibri" w:cs="Calibri"/>
          <w:b/>
        </w:rPr>
      </w:pPr>
      <w:r w:rsidRPr="004F00EF">
        <w:rPr>
          <w:rFonts w:ascii="Calibri" w:hAnsi="Calibri" w:cs="Calibri"/>
          <w:b/>
        </w:rPr>
        <w:t>IMPACTS ATTENDUS :</w:t>
      </w:r>
    </w:p>
    <w:p w:rsidR="00205CC7" w:rsidRPr="00D206EE" w:rsidRDefault="00C67A28" w:rsidP="004F00EF">
      <w:pPr>
        <w:pStyle w:val="Listemoyenne2-Accent4"/>
        <w:tabs>
          <w:tab w:val="left" w:pos="567"/>
        </w:tabs>
        <w:ind w:left="0"/>
        <w:rPr>
          <w:rFonts w:ascii="Calibri" w:hAnsi="Calibri" w:cs="Calibri"/>
          <w:i/>
        </w:rPr>
      </w:pPr>
      <w:r w:rsidRPr="00D206EE">
        <w:rPr>
          <w:rFonts w:ascii="Calibri" w:hAnsi="Calibri" w:cs="Calibri"/>
        </w:rPr>
        <w:t>O</w:t>
      </w:r>
      <w:r w:rsidR="005560D3" w:rsidRPr="00D206EE">
        <w:rPr>
          <w:rFonts w:ascii="Calibri" w:hAnsi="Calibri" w:cs="Calibri"/>
        </w:rPr>
        <w:t xml:space="preserve">bjectifs </w:t>
      </w:r>
      <w:r w:rsidR="00CE50EB" w:rsidRPr="00D206EE">
        <w:rPr>
          <w:rFonts w:ascii="Calibri" w:hAnsi="Calibri" w:cs="Calibri"/>
        </w:rPr>
        <w:t>quantitatif</w:t>
      </w:r>
      <w:r w:rsidR="00431D0F" w:rsidRPr="00D206EE">
        <w:rPr>
          <w:rFonts w:ascii="Calibri" w:hAnsi="Calibri" w:cs="Calibri"/>
        </w:rPr>
        <w:t>s</w:t>
      </w:r>
      <w:r w:rsidR="00CE50EB" w:rsidRPr="00D206EE">
        <w:rPr>
          <w:rFonts w:ascii="Calibri" w:hAnsi="Calibri" w:cs="Calibri"/>
        </w:rPr>
        <w:t> </w:t>
      </w:r>
      <w:r w:rsidR="00724367" w:rsidRPr="00D206EE">
        <w:rPr>
          <w:rFonts w:ascii="Calibri" w:hAnsi="Calibri" w:cs="Calibri"/>
        </w:rPr>
        <w:t>annuels</w:t>
      </w:r>
      <w:r w:rsidR="004E5D5D" w:rsidRPr="00D206EE">
        <w:rPr>
          <w:rFonts w:ascii="Calibri" w:hAnsi="Calibri" w:cs="Calibri"/>
        </w:rPr>
        <w:t xml:space="preserve"> </w:t>
      </w:r>
      <w:r w:rsidR="00724367" w:rsidRPr="00D206EE">
        <w:rPr>
          <w:rFonts w:ascii="Calibri" w:hAnsi="Calibri" w:cs="Calibri"/>
        </w:rPr>
        <w:t xml:space="preserve">que le porteur </w:t>
      </w:r>
      <w:r w:rsidR="00431D0F" w:rsidRPr="00D206EE">
        <w:rPr>
          <w:rFonts w:ascii="Calibri" w:hAnsi="Calibri" w:cs="Calibri"/>
        </w:rPr>
        <w:t xml:space="preserve">se donne </w:t>
      </w:r>
      <w:r w:rsidR="00724367" w:rsidRPr="00D206EE">
        <w:rPr>
          <w:rFonts w:ascii="Calibri" w:hAnsi="Calibri" w:cs="Calibri"/>
        </w:rPr>
        <w:t>en termes</w:t>
      </w:r>
      <w:r w:rsidR="002047EE" w:rsidRPr="00D206EE">
        <w:rPr>
          <w:rFonts w:ascii="Calibri" w:hAnsi="Calibri" w:cs="Calibri"/>
        </w:rPr>
        <w:t xml:space="preserve"> </w:t>
      </w:r>
      <w:r w:rsidR="007E389A" w:rsidRPr="00D206EE">
        <w:rPr>
          <w:rFonts w:ascii="Calibri" w:hAnsi="Calibri" w:cs="Calibri"/>
        </w:rPr>
        <w:t>d’usagers</w:t>
      </w:r>
      <w:r w:rsidR="004E5D5D" w:rsidRPr="00D206EE">
        <w:rPr>
          <w:rFonts w:ascii="Calibri" w:hAnsi="Calibri" w:cs="Calibri"/>
        </w:rPr>
        <w:t xml:space="preserve"> </w:t>
      </w:r>
      <w:r w:rsidR="002047EE" w:rsidRPr="00D206EE">
        <w:rPr>
          <w:rFonts w:ascii="Calibri" w:hAnsi="Calibri" w:cs="Calibri"/>
        </w:rPr>
        <w:t xml:space="preserve">uniques </w:t>
      </w:r>
      <w:r w:rsidR="00431D0F" w:rsidRPr="00D206EE">
        <w:rPr>
          <w:rFonts w:ascii="Calibri" w:hAnsi="Calibri" w:cs="Calibri"/>
        </w:rPr>
        <w:t xml:space="preserve">à </w:t>
      </w:r>
      <w:r w:rsidR="007E389A" w:rsidRPr="00D206EE">
        <w:rPr>
          <w:rFonts w:ascii="Calibri" w:hAnsi="Calibri" w:cs="Calibri"/>
        </w:rPr>
        <w:t xml:space="preserve">qui </w:t>
      </w:r>
      <w:r w:rsidR="00431D0F" w:rsidRPr="00D206EE">
        <w:rPr>
          <w:rFonts w:ascii="Calibri" w:hAnsi="Calibri" w:cs="Calibri"/>
        </w:rPr>
        <w:t xml:space="preserve">il </w:t>
      </w:r>
      <w:proofErr w:type="gramStart"/>
      <w:r w:rsidR="00431D0F" w:rsidRPr="00D206EE">
        <w:rPr>
          <w:rFonts w:ascii="Calibri" w:hAnsi="Calibri" w:cs="Calibri"/>
        </w:rPr>
        <w:t>apportera</w:t>
      </w:r>
      <w:proofErr w:type="gramEnd"/>
      <w:r w:rsidR="007E389A" w:rsidRPr="00D206EE">
        <w:rPr>
          <w:rFonts w:ascii="Calibri" w:hAnsi="Calibri" w:cs="Calibri"/>
        </w:rPr>
        <w:t xml:space="preserve"> effectivement ce</w:t>
      </w:r>
      <w:r w:rsidR="0055754A" w:rsidRPr="00D206EE">
        <w:rPr>
          <w:rFonts w:ascii="Calibri" w:hAnsi="Calibri" w:cs="Calibri"/>
        </w:rPr>
        <w:t>s</w:t>
      </w:r>
      <w:r w:rsidR="007E389A" w:rsidRPr="00D206EE">
        <w:rPr>
          <w:rFonts w:ascii="Calibri" w:hAnsi="Calibri" w:cs="Calibri"/>
        </w:rPr>
        <w:t xml:space="preserve"> service</w:t>
      </w:r>
      <w:r w:rsidR="0055754A" w:rsidRPr="00D206EE">
        <w:rPr>
          <w:rFonts w:ascii="Calibri" w:hAnsi="Calibri" w:cs="Calibri"/>
        </w:rPr>
        <w:t>s</w:t>
      </w:r>
      <w:r w:rsidR="007E389A" w:rsidRPr="00D206EE">
        <w:rPr>
          <w:rFonts w:ascii="Calibri" w:hAnsi="Calibri" w:cs="Calibri"/>
        </w:rPr>
        <w:t xml:space="preserve"> </w:t>
      </w:r>
      <w:r w:rsidR="00205CC7" w:rsidRPr="004F00EF">
        <w:rPr>
          <w:rFonts w:ascii="Calibri" w:hAnsi="Calibri" w:cs="Calibri"/>
          <w:i/>
        </w:rPr>
        <w:t>(hypothèse réaliste</w:t>
      </w:r>
      <w:r w:rsidR="00205CC7" w:rsidRPr="00D206EE">
        <w:rPr>
          <w:rFonts w:ascii="Calibri" w:hAnsi="Calibri" w:cs="Calibri"/>
        </w:rPr>
        <w:t>).</w:t>
      </w:r>
    </w:p>
    <w:p w:rsidR="008E09C2" w:rsidRDefault="006537AE" w:rsidP="00205CC7">
      <w:pPr>
        <w:pStyle w:val="Listemoyenne2-Accent4"/>
        <w:tabs>
          <w:tab w:val="left" w:pos="567"/>
        </w:tabs>
        <w:ind w:left="0"/>
        <w:rPr>
          <w:rFonts w:ascii="Calibri" w:hAnsi="Calibri" w:cs="Calibri"/>
          <w:i/>
        </w:rPr>
      </w:pPr>
      <w:r w:rsidRPr="00D206EE">
        <w:rPr>
          <w:rFonts w:ascii="Calibri" w:hAnsi="Calibri" w:cs="Calibri"/>
          <w:i/>
        </w:rPr>
        <w:t>(</w:t>
      </w:r>
      <w:r w:rsidR="00B655AA" w:rsidRPr="00D206EE">
        <w:rPr>
          <w:rFonts w:ascii="Calibri" w:hAnsi="Calibri" w:cs="Calibri"/>
          <w:i/>
        </w:rPr>
        <w:t>Ajouter</w:t>
      </w:r>
      <w:r w:rsidRPr="00D206EE">
        <w:rPr>
          <w:rFonts w:ascii="Calibri" w:hAnsi="Calibri" w:cs="Calibri"/>
          <w:i/>
        </w:rPr>
        <w:t xml:space="preserve"> autant de lignes que nécessaire)</w:t>
      </w:r>
    </w:p>
    <w:p w:rsidR="004E5D5D" w:rsidRPr="00303921" w:rsidRDefault="004E5D5D" w:rsidP="004E5D5D">
      <w:pPr>
        <w:pStyle w:val="Listemoyenne2-Accent4"/>
        <w:tabs>
          <w:tab w:val="left" w:pos="567"/>
        </w:tabs>
        <w:ind w:left="0"/>
        <w:rPr>
          <w:rFonts w:ascii="Calibri" w:hAnsi="Calibri" w:cs="Calibri"/>
          <w:sz w:val="20"/>
          <w:szCs w:val="20"/>
        </w:rPr>
      </w:pPr>
    </w:p>
    <w:tbl>
      <w:tblPr>
        <w:tblW w:w="0" w:type="auto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7"/>
        <w:gridCol w:w="1276"/>
        <w:gridCol w:w="4394"/>
      </w:tblGrid>
      <w:tr w:rsidR="008C2417" w:rsidRPr="00D206EE" w:rsidTr="00E00D05">
        <w:tc>
          <w:tcPr>
            <w:tcW w:w="3357" w:type="dxa"/>
            <w:shd w:val="clear" w:color="auto" w:fill="BFBFBF"/>
            <w:vAlign w:val="center"/>
          </w:tcPr>
          <w:p w:rsidR="008C2417" w:rsidRPr="00D206EE" w:rsidRDefault="008C2417" w:rsidP="00E00D05">
            <w:pPr>
              <w:pStyle w:val="Listemoyenne2-Accent4"/>
              <w:tabs>
                <w:tab w:val="left" w:pos="567"/>
              </w:tabs>
              <w:ind w:left="0"/>
              <w:jc w:val="center"/>
              <w:rPr>
                <w:rFonts w:ascii="Calibri" w:hAnsi="Calibri" w:cs="Calibri"/>
              </w:rPr>
            </w:pPr>
            <w:r w:rsidRPr="00D206EE">
              <w:rPr>
                <w:rFonts w:ascii="Calibri" w:hAnsi="Calibri" w:cs="Calibri"/>
              </w:rPr>
              <w:t>Catégorie</w:t>
            </w:r>
            <w:r w:rsidR="00CE50EB" w:rsidRPr="00D206EE">
              <w:rPr>
                <w:rFonts w:ascii="Calibri" w:hAnsi="Calibri" w:cs="Calibri"/>
              </w:rPr>
              <w:t xml:space="preserve"> de bénéficiaires potentiels</w:t>
            </w:r>
            <w:r w:rsidR="0045329E" w:rsidRPr="00D206EE">
              <w:rPr>
                <w:rFonts w:ascii="Calibri" w:hAnsi="Calibri" w:cs="Calibri"/>
              </w:rPr>
              <w:t xml:space="preserve"> (individus, structures…)</w:t>
            </w:r>
          </w:p>
        </w:tc>
        <w:tc>
          <w:tcPr>
            <w:tcW w:w="1276" w:type="dxa"/>
            <w:shd w:val="clear" w:color="auto" w:fill="BFBFBF"/>
            <w:vAlign w:val="center"/>
          </w:tcPr>
          <w:p w:rsidR="008C2417" w:rsidRPr="00D206EE" w:rsidRDefault="008C2417" w:rsidP="00E00D05">
            <w:pPr>
              <w:pStyle w:val="Listemoyenne2-Accent4"/>
              <w:tabs>
                <w:tab w:val="left" w:pos="567"/>
              </w:tabs>
              <w:ind w:left="0"/>
              <w:jc w:val="center"/>
              <w:rPr>
                <w:rFonts w:ascii="Calibri" w:hAnsi="Calibri" w:cs="Calibri"/>
              </w:rPr>
            </w:pPr>
            <w:r w:rsidRPr="00D206EE">
              <w:rPr>
                <w:rFonts w:ascii="Calibri" w:hAnsi="Calibri" w:cs="Calibri"/>
              </w:rPr>
              <w:t>Nombre</w:t>
            </w:r>
          </w:p>
        </w:tc>
        <w:tc>
          <w:tcPr>
            <w:tcW w:w="4394" w:type="dxa"/>
            <w:shd w:val="clear" w:color="auto" w:fill="BFBFBF"/>
            <w:vAlign w:val="center"/>
          </w:tcPr>
          <w:p w:rsidR="00B953DF" w:rsidRPr="00D206EE" w:rsidRDefault="005560D3" w:rsidP="00E00D05">
            <w:pPr>
              <w:pStyle w:val="Listemoyenne2-Accent4"/>
              <w:tabs>
                <w:tab w:val="left" w:pos="567"/>
              </w:tabs>
              <w:ind w:left="0"/>
              <w:jc w:val="center"/>
              <w:rPr>
                <w:rFonts w:ascii="Calibri" w:hAnsi="Calibri" w:cs="Calibri"/>
              </w:rPr>
            </w:pPr>
            <w:r w:rsidRPr="00D206EE">
              <w:rPr>
                <w:rFonts w:ascii="Calibri" w:hAnsi="Calibri" w:cs="Calibri"/>
              </w:rPr>
              <w:t>Objectifs quantitatifs</w:t>
            </w:r>
            <w:r w:rsidR="00B953DF" w:rsidRPr="00D206EE">
              <w:rPr>
                <w:rFonts w:ascii="Calibri" w:hAnsi="Calibri" w:cs="Calibri"/>
              </w:rPr>
              <w:t xml:space="preserve"> </w:t>
            </w:r>
          </w:p>
          <w:p w:rsidR="005560D3" w:rsidRPr="00D206EE" w:rsidRDefault="00B953DF" w:rsidP="00E00D05">
            <w:pPr>
              <w:pStyle w:val="Listemoyenne2-Accent4"/>
              <w:tabs>
                <w:tab w:val="left" w:pos="567"/>
              </w:tabs>
              <w:ind w:left="0"/>
              <w:jc w:val="center"/>
              <w:rPr>
                <w:rFonts w:ascii="Calibri" w:hAnsi="Calibri" w:cs="Calibri"/>
              </w:rPr>
            </w:pPr>
            <w:r w:rsidRPr="00D206EE">
              <w:rPr>
                <w:rFonts w:ascii="Calibri" w:hAnsi="Calibri" w:cs="Calibri"/>
              </w:rPr>
              <w:t>(</w:t>
            </w:r>
            <w:r w:rsidR="00477D29" w:rsidRPr="00D206EE">
              <w:rPr>
                <w:rFonts w:ascii="Calibri" w:hAnsi="Calibri" w:cs="Calibri"/>
              </w:rPr>
              <w:t>Hypothèse</w:t>
            </w:r>
            <w:r w:rsidRPr="00D206EE">
              <w:rPr>
                <w:rFonts w:ascii="Calibri" w:hAnsi="Calibri" w:cs="Calibri"/>
              </w:rPr>
              <w:t xml:space="preserve"> réaliste)</w:t>
            </w:r>
          </w:p>
          <w:p w:rsidR="008C2417" w:rsidRPr="00D206EE" w:rsidRDefault="005560D3" w:rsidP="00E00D05">
            <w:pPr>
              <w:pStyle w:val="Listemoyenne2-Accent4"/>
              <w:tabs>
                <w:tab w:val="left" w:pos="567"/>
              </w:tabs>
              <w:ind w:left="0"/>
              <w:jc w:val="center"/>
              <w:rPr>
                <w:rFonts w:ascii="Calibri" w:hAnsi="Calibri" w:cs="Calibri"/>
                <w:i/>
              </w:rPr>
            </w:pPr>
            <w:r w:rsidRPr="00D206EE">
              <w:rPr>
                <w:rFonts w:ascii="Calibri" w:hAnsi="Calibri" w:cs="Calibri"/>
                <w:i/>
              </w:rPr>
              <w:t>Nombre de bénéficiaires accueillis</w:t>
            </w:r>
          </w:p>
        </w:tc>
      </w:tr>
      <w:tr w:rsidR="008C2417" w:rsidRPr="00D206EE" w:rsidTr="00E00D05">
        <w:tc>
          <w:tcPr>
            <w:tcW w:w="3357" w:type="dxa"/>
            <w:shd w:val="clear" w:color="auto" w:fill="auto"/>
          </w:tcPr>
          <w:p w:rsidR="008C2417" w:rsidRPr="00D206EE" w:rsidRDefault="008C2417" w:rsidP="00915156">
            <w:pPr>
              <w:pStyle w:val="Listemoyenne2-Accent4"/>
              <w:tabs>
                <w:tab w:val="left" w:pos="567"/>
              </w:tabs>
              <w:ind w:left="0"/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auto"/>
          </w:tcPr>
          <w:p w:rsidR="008C2417" w:rsidRPr="00D206EE" w:rsidRDefault="008C2417" w:rsidP="00E00D05">
            <w:pPr>
              <w:pStyle w:val="Listemoyenne2-Accent4"/>
              <w:tabs>
                <w:tab w:val="left" w:pos="567"/>
              </w:tabs>
              <w:ind w:left="0"/>
              <w:rPr>
                <w:rFonts w:ascii="Calibri" w:hAnsi="Calibri" w:cs="Calibri"/>
              </w:rPr>
            </w:pPr>
          </w:p>
        </w:tc>
        <w:tc>
          <w:tcPr>
            <w:tcW w:w="4394" w:type="dxa"/>
            <w:shd w:val="clear" w:color="auto" w:fill="auto"/>
          </w:tcPr>
          <w:p w:rsidR="008C2417" w:rsidRPr="00D206EE" w:rsidRDefault="008C2417" w:rsidP="00E00D05">
            <w:pPr>
              <w:pStyle w:val="Listemoyenne2-Accent4"/>
              <w:tabs>
                <w:tab w:val="left" w:pos="567"/>
              </w:tabs>
              <w:ind w:left="0"/>
              <w:rPr>
                <w:rFonts w:ascii="Calibri" w:hAnsi="Calibri" w:cs="Calibri"/>
              </w:rPr>
            </w:pPr>
          </w:p>
        </w:tc>
      </w:tr>
      <w:tr w:rsidR="004E5D5D" w:rsidRPr="00D206EE" w:rsidTr="00E00D05">
        <w:tc>
          <w:tcPr>
            <w:tcW w:w="3357" w:type="dxa"/>
            <w:shd w:val="clear" w:color="auto" w:fill="auto"/>
          </w:tcPr>
          <w:p w:rsidR="004E5D5D" w:rsidRPr="00D206EE" w:rsidRDefault="004E5D5D" w:rsidP="00E00D05">
            <w:pPr>
              <w:pStyle w:val="Listemoyenne2-Accent4"/>
              <w:tabs>
                <w:tab w:val="left" w:pos="567"/>
              </w:tabs>
              <w:ind w:left="0"/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auto"/>
          </w:tcPr>
          <w:p w:rsidR="004E5D5D" w:rsidRPr="00D206EE" w:rsidRDefault="004E5D5D" w:rsidP="00E00D05">
            <w:pPr>
              <w:pStyle w:val="Listemoyenne2-Accent4"/>
              <w:tabs>
                <w:tab w:val="left" w:pos="567"/>
              </w:tabs>
              <w:ind w:left="0"/>
              <w:rPr>
                <w:rFonts w:ascii="Calibri" w:hAnsi="Calibri" w:cs="Calibri"/>
              </w:rPr>
            </w:pPr>
          </w:p>
        </w:tc>
        <w:tc>
          <w:tcPr>
            <w:tcW w:w="4394" w:type="dxa"/>
            <w:shd w:val="clear" w:color="auto" w:fill="auto"/>
          </w:tcPr>
          <w:p w:rsidR="004E5D5D" w:rsidRPr="00D206EE" w:rsidRDefault="004E5D5D" w:rsidP="00E00D05">
            <w:pPr>
              <w:pStyle w:val="Listemoyenne2-Accent4"/>
              <w:tabs>
                <w:tab w:val="left" w:pos="567"/>
              </w:tabs>
              <w:ind w:left="0"/>
              <w:rPr>
                <w:rFonts w:ascii="Calibri" w:hAnsi="Calibri" w:cs="Calibri"/>
              </w:rPr>
            </w:pPr>
          </w:p>
        </w:tc>
      </w:tr>
      <w:tr w:rsidR="004E5D5D" w:rsidRPr="00D206EE" w:rsidTr="00E00D05">
        <w:tc>
          <w:tcPr>
            <w:tcW w:w="3357" w:type="dxa"/>
            <w:shd w:val="clear" w:color="auto" w:fill="auto"/>
          </w:tcPr>
          <w:p w:rsidR="004E5D5D" w:rsidRPr="00D206EE" w:rsidRDefault="004E5D5D" w:rsidP="00E00D05">
            <w:pPr>
              <w:pStyle w:val="Listemoyenne2-Accent4"/>
              <w:tabs>
                <w:tab w:val="left" w:pos="567"/>
              </w:tabs>
              <w:ind w:left="0"/>
              <w:rPr>
                <w:rFonts w:ascii="Calibri" w:hAnsi="Calibri" w:cs="Calibri"/>
              </w:rPr>
            </w:pPr>
          </w:p>
        </w:tc>
        <w:tc>
          <w:tcPr>
            <w:tcW w:w="1276" w:type="dxa"/>
            <w:shd w:val="clear" w:color="auto" w:fill="auto"/>
          </w:tcPr>
          <w:p w:rsidR="004E5D5D" w:rsidRPr="00D206EE" w:rsidRDefault="004E5D5D" w:rsidP="00E00D05">
            <w:pPr>
              <w:pStyle w:val="Listemoyenne2-Accent4"/>
              <w:tabs>
                <w:tab w:val="left" w:pos="567"/>
              </w:tabs>
              <w:ind w:left="0"/>
              <w:rPr>
                <w:rFonts w:ascii="Calibri" w:hAnsi="Calibri" w:cs="Calibri"/>
              </w:rPr>
            </w:pPr>
          </w:p>
        </w:tc>
        <w:tc>
          <w:tcPr>
            <w:tcW w:w="4394" w:type="dxa"/>
            <w:shd w:val="clear" w:color="auto" w:fill="auto"/>
          </w:tcPr>
          <w:p w:rsidR="004E5D5D" w:rsidRPr="00D206EE" w:rsidRDefault="004E5D5D" w:rsidP="00E00D05">
            <w:pPr>
              <w:pStyle w:val="Listemoyenne2-Accent4"/>
              <w:tabs>
                <w:tab w:val="left" w:pos="567"/>
              </w:tabs>
              <w:ind w:left="0"/>
              <w:rPr>
                <w:rFonts w:ascii="Calibri" w:hAnsi="Calibri" w:cs="Calibri"/>
              </w:rPr>
            </w:pPr>
          </w:p>
        </w:tc>
      </w:tr>
      <w:tr w:rsidR="008C2417" w:rsidRPr="00D206EE" w:rsidTr="00E00D05">
        <w:tc>
          <w:tcPr>
            <w:tcW w:w="3357" w:type="dxa"/>
            <w:shd w:val="clear" w:color="auto" w:fill="BFBFBF"/>
          </w:tcPr>
          <w:p w:rsidR="008C2417" w:rsidRPr="00D206EE" w:rsidRDefault="008C2417" w:rsidP="00410D0B">
            <w:pPr>
              <w:pStyle w:val="Listemoyenne2-Accent4"/>
              <w:tabs>
                <w:tab w:val="left" w:pos="567"/>
              </w:tabs>
              <w:ind w:left="0"/>
              <w:rPr>
                <w:rFonts w:ascii="Calibri" w:hAnsi="Calibri" w:cs="Calibri"/>
              </w:rPr>
            </w:pPr>
            <w:r w:rsidRPr="00D206EE">
              <w:rPr>
                <w:rFonts w:ascii="Calibri" w:hAnsi="Calibri" w:cs="Calibri"/>
              </w:rPr>
              <w:t xml:space="preserve">Total : </w:t>
            </w:r>
          </w:p>
        </w:tc>
        <w:tc>
          <w:tcPr>
            <w:tcW w:w="1276" w:type="dxa"/>
            <w:shd w:val="clear" w:color="auto" w:fill="auto"/>
          </w:tcPr>
          <w:p w:rsidR="008C2417" w:rsidRPr="00D206EE" w:rsidRDefault="008C2417" w:rsidP="00E00D05">
            <w:pPr>
              <w:pStyle w:val="Listemoyenne2-Accent4"/>
              <w:tabs>
                <w:tab w:val="left" w:pos="567"/>
              </w:tabs>
              <w:ind w:left="0"/>
              <w:rPr>
                <w:rFonts w:ascii="Calibri" w:hAnsi="Calibri" w:cs="Calibri"/>
              </w:rPr>
            </w:pPr>
          </w:p>
        </w:tc>
        <w:tc>
          <w:tcPr>
            <w:tcW w:w="4394" w:type="dxa"/>
            <w:shd w:val="clear" w:color="auto" w:fill="auto"/>
          </w:tcPr>
          <w:p w:rsidR="008C2417" w:rsidRPr="00D206EE" w:rsidRDefault="008C2417" w:rsidP="00E00D05">
            <w:pPr>
              <w:pStyle w:val="Listemoyenne2-Accent4"/>
              <w:tabs>
                <w:tab w:val="left" w:pos="567"/>
              </w:tabs>
              <w:ind w:left="0"/>
              <w:rPr>
                <w:rFonts w:ascii="Calibri" w:hAnsi="Calibri" w:cs="Calibri"/>
              </w:rPr>
            </w:pPr>
          </w:p>
        </w:tc>
      </w:tr>
    </w:tbl>
    <w:p w:rsidR="007151A3" w:rsidRDefault="007151A3" w:rsidP="000C26A1">
      <w:pPr>
        <w:pStyle w:val="Listemoyenne2-Accent4"/>
        <w:rPr>
          <w:rFonts w:ascii="Calibri" w:hAnsi="Calibri" w:cs="Calibri"/>
          <w:sz w:val="22"/>
        </w:rPr>
      </w:pPr>
    </w:p>
    <w:p w:rsidR="00702002" w:rsidRDefault="007151A3" w:rsidP="000C26A1">
      <w:pPr>
        <w:pStyle w:val="Listemoyenne2-Accent4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br w:type="page"/>
      </w:r>
    </w:p>
    <w:p w:rsidR="00E92E84" w:rsidRPr="00D206EE" w:rsidRDefault="00E92E84" w:rsidP="00E92E84">
      <w:pPr>
        <w:pStyle w:val="Listemoyenne2-Accent4"/>
        <w:ind w:left="0"/>
        <w:contextualSpacing/>
        <w:rPr>
          <w:rFonts w:ascii="Calibri" w:hAnsi="Calibri" w:cs="Calibri"/>
          <w:b/>
          <w:color w:val="FFFFFF"/>
        </w:rPr>
      </w:pPr>
      <w:r w:rsidRPr="00D206EE">
        <w:rPr>
          <w:rFonts w:ascii="Calibri" w:hAnsi="Calibri" w:cs="Calibri"/>
          <w:b/>
          <w:caps/>
          <w:color w:val="FFFFFF"/>
        </w:rPr>
        <w:t xml:space="preserve">A. </w:t>
      </w:r>
      <w:r w:rsidRPr="00D206EE">
        <w:rPr>
          <w:rFonts w:ascii="Calibri" w:hAnsi="Calibri" w:cs="Calibri"/>
          <w:b/>
          <w:color w:val="FFFFFF"/>
        </w:rPr>
        <w:t>PERIMETRE DE SERVICE AU SEIN DE CETTE THEMATIQUE</w:t>
      </w:r>
    </w:p>
    <w:tbl>
      <w:tblPr>
        <w:tblW w:w="0" w:type="auto"/>
        <w:shd w:val="clear" w:color="auto" w:fill="E47823"/>
        <w:tblLook w:val="04A0" w:firstRow="1" w:lastRow="0" w:firstColumn="1" w:lastColumn="0" w:noHBand="0" w:noVBand="1"/>
      </w:tblPr>
      <w:tblGrid>
        <w:gridCol w:w="9211"/>
      </w:tblGrid>
      <w:tr w:rsidR="00E92E84" w:rsidRPr="00D206EE" w:rsidTr="007D508D">
        <w:tc>
          <w:tcPr>
            <w:tcW w:w="9211" w:type="dxa"/>
            <w:shd w:val="clear" w:color="auto" w:fill="2E74B5"/>
          </w:tcPr>
          <w:p w:rsidR="00E92E84" w:rsidRPr="00D206EE" w:rsidRDefault="00E255FA" w:rsidP="00624B0A">
            <w:pPr>
              <w:pStyle w:val="Listemoyenne2-Accent4"/>
              <w:ind w:left="0"/>
              <w:rPr>
                <w:rFonts w:ascii="Calibri" w:hAnsi="Calibri" w:cs="Calibri"/>
                <w:b/>
                <w:color w:val="FFFFFF"/>
              </w:rPr>
            </w:pPr>
            <w:r>
              <w:rPr>
                <w:rFonts w:ascii="Calibri" w:hAnsi="Calibri" w:cs="Calibri"/>
                <w:b/>
                <w:color w:val="FFFFFF"/>
              </w:rPr>
              <w:t>B</w:t>
            </w:r>
            <w:r w:rsidR="00410D0B">
              <w:rPr>
                <w:rFonts w:ascii="Calibri" w:hAnsi="Calibri" w:cs="Calibri"/>
                <w:b/>
                <w:color w:val="FFFFFF"/>
              </w:rPr>
              <w:t>.</w:t>
            </w:r>
            <w:r w:rsidR="00E92E84" w:rsidRPr="00D206EE">
              <w:rPr>
                <w:rFonts w:ascii="Calibri" w:hAnsi="Calibri" w:cs="Calibri"/>
                <w:b/>
                <w:color w:val="FFFFFF"/>
              </w:rPr>
              <w:t xml:space="preserve"> </w:t>
            </w:r>
            <w:r w:rsidR="00624B0A" w:rsidRPr="00D206EE">
              <w:rPr>
                <w:rFonts w:ascii="Calibri" w:hAnsi="Calibri" w:cs="Calibri"/>
                <w:b/>
                <w:color w:val="FFFFFF"/>
              </w:rPr>
              <w:t xml:space="preserve">GOUVERNANCE ET </w:t>
            </w:r>
            <w:r w:rsidR="00E92E84" w:rsidRPr="00D206EE">
              <w:rPr>
                <w:rFonts w:ascii="Calibri" w:hAnsi="Calibri" w:cs="Calibri"/>
                <w:b/>
                <w:color w:val="FFFFFF"/>
              </w:rPr>
              <w:t>PILOTAGE</w:t>
            </w:r>
            <w:r w:rsidR="003B5CA2" w:rsidRPr="00D206EE">
              <w:rPr>
                <w:rFonts w:ascii="Calibri" w:hAnsi="Calibri" w:cs="Calibri"/>
                <w:b/>
                <w:color w:val="FFFFFF"/>
              </w:rPr>
              <w:t xml:space="preserve"> ENVISAGE</w:t>
            </w:r>
            <w:r w:rsidR="00624B0A" w:rsidRPr="00D206EE">
              <w:rPr>
                <w:rFonts w:ascii="Calibri" w:hAnsi="Calibri" w:cs="Calibri"/>
                <w:b/>
                <w:color w:val="FFFFFF"/>
              </w:rPr>
              <w:t>S</w:t>
            </w:r>
          </w:p>
        </w:tc>
      </w:tr>
    </w:tbl>
    <w:p w:rsidR="00B053A4" w:rsidRPr="00D206EE" w:rsidRDefault="00B053A4" w:rsidP="00724367">
      <w:pPr>
        <w:pStyle w:val="Listemoyenne2-Accent4"/>
        <w:ind w:left="0"/>
        <w:contextualSpacing/>
        <w:jc w:val="both"/>
        <w:rPr>
          <w:rFonts w:ascii="Calibri" w:hAnsi="Calibri" w:cs="Calibri"/>
          <w:b/>
        </w:rPr>
      </w:pPr>
    </w:p>
    <w:p w:rsidR="006F4D68" w:rsidRPr="00D206EE" w:rsidRDefault="006F4D68" w:rsidP="00B053A4">
      <w:pPr>
        <w:pStyle w:val="Listemoyenne2-Accent4"/>
        <w:ind w:left="0"/>
        <w:contextualSpacing/>
        <w:jc w:val="both"/>
        <w:rPr>
          <w:rFonts w:ascii="Calibri" w:hAnsi="Calibri" w:cs="Calibri"/>
          <w:b/>
        </w:rPr>
      </w:pPr>
      <w:r w:rsidRPr="00D206EE">
        <w:rPr>
          <w:rFonts w:ascii="Calibri" w:hAnsi="Calibri" w:cs="Calibri"/>
          <w:b/>
        </w:rPr>
        <w:t>PILOTAGE</w:t>
      </w:r>
      <w:r w:rsidR="00410D0B">
        <w:rPr>
          <w:rFonts w:ascii="Calibri" w:hAnsi="Calibri" w:cs="Calibri"/>
          <w:b/>
        </w:rPr>
        <w:t> </w:t>
      </w:r>
      <w:r w:rsidR="004F00EF" w:rsidRPr="004F00EF">
        <w:rPr>
          <w:rFonts w:ascii="Calibri" w:hAnsi="Calibri" w:cs="Calibri"/>
          <w:b/>
          <w:i/>
        </w:rPr>
        <w:t>(</w:t>
      </w:r>
      <w:r w:rsidR="007151A3" w:rsidRPr="004F00EF">
        <w:rPr>
          <w:rFonts w:ascii="Calibri" w:hAnsi="Calibri" w:cs="Calibri"/>
          <w:b/>
          <w:i/>
        </w:rPr>
        <w:t>préciser les différentes instances de</w:t>
      </w:r>
      <w:r w:rsidR="00146E0A" w:rsidRPr="004F00EF">
        <w:rPr>
          <w:rFonts w:ascii="Calibri" w:hAnsi="Calibri" w:cs="Calibri"/>
          <w:b/>
          <w:i/>
        </w:rPr>
        <w:t xml:space="preserve"> pilotage et de suivi du projet</w:t>
      </w:r>
      <w:r w:rsidR="004F00EF" w:rsidRPr="004F00EF">
        <w:rPr>
          <w:rFonts w:ascii="Calibri" w:hAnsi="Calibri" w:cs="Calibri"/>
          <w:b/>
          <w:i/>
        </w:rPr>
        <w:t>)</w:t>
      </w:r>
      <w:r w:rsidR="004F00EF">
        <w:rPr>
          <w:rFonts w:ascii="Calibri" w:hAnsi="Calibri" w:cs="Calibri"/>
          <w:b/>
        </w:rPr>
        <w:t xml:space="preserve"> : </w:t>
      </w:r>
    </w:p>
    <w:p w:rsidR="005F0D76" w:rsidRPr="0032073F" w:rsidRDefault="005F0D76" w:rsidP="0032073F">
      <w:pPr>
        <w:rPr>
          <w:rFonts w:ascii="Calibri" w:hAnsi="Calibri" w:cs="Calibri"/>
        </w:rPr>
      </w:pPr>
    </w:p>
    <w:p w:rsidR="00B053A4" w:rsidRPr="00D206EE" w:rsidRDefault="00B053A4" w:rsidP="00B053A4">
      <w:pPr>
        <w:pStyle w:val="Listemoyenne2-Accent4"/>
        <w:ind w:left="0"/>
        <w:contextualSpacing/>
        <w:jc w:val="both"/>
        <w:rPr>
          <w:rFonts w:ascii="Calibri" w:hAnsi="Calibri" w:cs="Calibri"/>
          <w:b/>
        </w:rPr>
      </w:pPr>
      <w:r w:rsidRPr="00D206EE">
        <w:rPr>
          <w:rFonts w:ascii="Calibri" w:hAnsi="Calibri" w:cs="Calibri"/>
          <w:b/>
        </w:rPr>
        <w:t xml:space="preserve">EVALUATION </w:t>
      </w:r>
      <w:r w:rsidR="00C30007">
        <w:rPr>
          <w:rFonts w:ascii="Calibri" w:hAnsi="Calibri" w:cs="Calibri"/>
          <w:b/>
        </w:rPr>
        <w:t>DES PROJETS</w:t>
      </w:r>
    </w:p>
    <w:p w:rsidR="003D620B" w:rsidRDefault="00B053A4" w:rsidP="004F00EF">
      <w:pPr>
        <w:pStyle w:val="Listemoyenne2-Accent4"/>
        <w:numPr>
          <w:ilvl w:val="0"/>
          <w:numId w:val="7"/>
        </w:numPr>
        <w:contextualSpacing/>
        <w:jc w:val="both"/>
        <w:rPr>
          <w:rFonts w:ascii="Calibri" w:hAnsi="Calibri" w:cs="Calibri"/>
        </w:rPr>
      </w:pPr>
      <w:r w:rsidRPr="00D206EE">
        <w:rPr>
          <w:rFonts w:ascii="Calibri" w:hAnsi="Calibri" w:cs="Calibri"/>
        </w:rPr>
        <w:t xml:space="preserve">Comment </w:t>
      </w:r>
      <w:r w:rsidR="003B5CA2" w:rsidRPr="00D206EE">
        <w:rPr>
          <w:rFonts w:ascii="Calibri" w:hAnsi="Calibri" w:cs="Calibri"/>
        </w:rPr>
        <w:t xml:space="preserve">est prévu </w:t>
      </w:r>
      <w:r w:rsidRPr="00D206EE">
        <w:rPr>
          <w:rFonts w:ascii="Calibri" w:hAnsi="Calibri" w:cs="Calibri"/>
        </w:rPr>
        <w:t xml:space="preserve">le recueil des données nécessaires à l’évaluation de </w:t>
      </w:r>
      <w:r w:rsidR="004F00EF">
        <w:rPr>
          <w:rFonts w:ascii="Calibri" w:hAnsi="Calibri" w:cs="Calibri"/>
        </w:rPr>
        <w:t>ce projet ?</w:t>
      </w:r>
    </w:p>
    <w:p w:rsidR="004F00EF" w:rsidRPr="004F00EF" w:rsidRDefault="004F00EF" w:rsidP="004F00EF">
      <w:pPr>
        <w:pStyle w:val="Listemoyenne2-Accent4"/>
        <w:ind w:left="0"/>
        <w:contextualSpacing/>
        <w:jc w:val="both"/>
        <w:rPr>
          <w:rFonts w:ascii="Calibri" w:hAnsi="Calibri" w:cs="Calibr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2"/>
        <w:gridCol w:w="2493"/>
        <w:gridCol w:w="2861"/>
      </w:tblGrid>
      <w:tr w:rsidR="00F04D81" w:rsidRPr="0029165B" w:rsidTr="00F04D81">
        <w:tc>
          <w:tcPr>
            <w:tcW w:w="4252" w:type="dxa"/>
            <w:shd w:val="clear" w:color="auto" w:fill="BFBFBF"/>
          </w:tcPr>
          <w:p w:rsidR="00F04D81" w:rsidRDefault="00F04D81" w:rsidP="009F0F2E">
            <w:pPr>
              <w:pStyle w:val="Listemoyenne2-Accent4"/>
              <w:ind w:left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</w:t>
            </w:r>
            <w:r w:rsidRPr="0029165B">
              <w:rPr>
                <w:rFonts w:ascii="Calibri" w:hAnsi="Calibri" w:cs="Calibri"/>
                <w:sz w:val="22"/>
                <w:szCs w:val="22"/>
              </w:rPr>
              <w:t>ndicateurs</w:t>
            </w:r>
          </w:p>
          <w:p w:rsidR="00F04D81" w:rsidRPr="0029165B" w:rsidRDefault="00F04D81" w:rsidP="00AF56A1">
            <w:pPr>
              <w:pStyle w:val="Listemoyenne2-Accent4"/>
              <w:ind w:left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(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liste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non exhaustive à adapter en fonction du projet)</w:t>
            </w:r>
          </w:p>
        </w:tc>
        <w:tc>
          <w:tcPr>
            <w:tcW w:w="2493" w:type="dxa"/>
            <w:shd w:val="clear" w:color="auto" w:fill="BFBFBF"/>
          </w:tcPr>
          <w:p w:rsidR="00F04D81" w:rsidRPr="0029165B" w:rsidRDefault="00F04D81" w:rsidP="009F0F2E">
            <w:pPr>
              <w:pStyle w:val="Listemoyenne2-Accent4"/>
              <w:ind w:left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Objectifs prévisionnels</w:t>
            </w:r>
          </w:p>
        </w:tc>
        <w:tc>
          <w:tcPr>
            <w:tcW w:w="2861" w:type="dxa"/>
            <w:shd w:val="clear" w:color="auto" w:fill="BFBFBF"/>
          </w:tcPr>
          <w:p w:rsidR="00F04D81" w:rsidRPr="0029165B" w:rsidRDefault="00F04D81" w:rsidP="009F0F2E">
            <w:pPr>
              <w:pStyle w:val="Listemoyenne2-Accent4"/>
              <w:ind w:left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9165B">
              <w:rPr>
                <w:rFonts w:ascii="Calibri" w:hAnsi="Calibri" w:cs="Calibri"/>
                <w:sz w:val="22"/>
                <w:szCs w:val="22"/>
              </w:rPr>
              <w:t>Modalités de recueil des informations</w:t>
            </w:r>
          </w:p>
        </w:tc>
      </w:tr>
      <w:tr w:rsidR="00F04D81" w:rsidRPr="0029165B" w:rsidTr="00F04D81">
        <w:tc>
          <w:tcPr>
            <w:tcW w:w="4252" w:type="dxa"/>
            <w:shd w:val="clear" w:color="auto" w:fill="BFBFBF"/>
          </w:tcPr>
          <w:p w:rsidR="00F04D81" w:rsidRPr="00146E0A" w:rsidRDefault="00C30007" w:rsidP="009F0F2E">
            <w:pPr>
              <w:pStyle w:val="Listemoyenne2-Accent4"/>
              <w:ind w:left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PROJET</w:t>
            </w:r>
            <w:r w:rsidR="00F04D81" w:rsidRPr="00146E0A">
              <w:rPr>
                <w:rFonts w:ascii="Calibri" w:hAnsi="Calibri" w:cs="Calibri"/>
                <w:b/>
                <w:sz w:val="22"/>
                <w:szCs w:val="22"/>
              </w:rPr>
              <w:t xml:space="preserve"> 1</w:t>
            </w:r>
          </w:p>
        </w:tc>
        <w:tc>
          <w:tcPr>
            <w:tcW w:w="2493" w:type="dxa"/>
            <w:shd w:val="clear" w:color="auto" w:fill="BFBFBF"/>
          </w:tcPr>
          <w:p w:rsidR="00F04D81" w:rsidRPr="0029165B" w:rsidRDefault="00F04D81" w:rsidP="009F0F2E">
            <w:pPr>
              <w:pStyle w:val="Listemoyenne2-Accent4"/>
              <w:ind w:left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61" w:type="dxa"/>
            <w:shd w:val="clear" w:color="auto" w:fill="BFBFBF"/>
          </w:tcPr>
          <w:p w:rsidR="00F04D81" w:rsidRPr="0029165B" w:rsidRDefault="00F04D81" w:rsidP="009F0F2E">
            <w:pPr>
              <w:pStyle w:val="Listemoyenne2-Accent4"/>
              <w:ind w:left="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04D81" w:rsidRPr="0029165B" w:rsidTr="00F04D81">
        <w:trPr>
          <w:trHeight w:val="266"/>
        </w:trPr>
        <w:tc>
          <w:tcPr>
            <w:tcW w:w="4252" w:type="dxa"/>
            <w:shd w:val="clear" w:color="auto" w:fill="auto"/>
          </w:tcPr>
          <w:p w:rsidR="00F04D81" w:rsidRPr="0029165B" w:rsidRDefault="00F04D81" w:rsidP="00E367AF">
            <w:pPr>
              <w:autoSpaceDE w:val="0"/>
              <w:autoSpaceDN w:val="0"/>
              <w:adjustRightInd w:val="0"/>
              <w:rPr>
                <w:rFonts w:ascii="Calibri" w:hAnsi="Calibri" w:cs="TT159t00"/>
                <w:sz w:val="22"/>
                <w:szCs w:val="22"/>
              </w:rPr>
            </w:pPr>
            <w:r>
              <w:rPr>
                <w:rFonts w:ascii="Calibri" w:hAnsi="Calibri" w:cs="TT159t00"/>
                <w:sz w:val="22"/>
                <w:szCs w:val="22"/>
              </w:rPr>
              <w:t>Nombre d’entreprises accompagnées</w:t>
            </w:r>
          </w:p>
        </w:tc>
        <w:tc>
          <w:tcPr>
            <w:tcW w:w="2493" w:type="dxa"/>
          </w:tcPr>
          <w:p w:rsidR="00F04D81" w:rsidRPr="0029165B" w:rsidRDefault="00F04D81" w:rsidP="00817940">
            <w:pPr>
              <w:pStyle w:val="Listemoyenne2-Accent4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61" w:type="dxa"/>
            <w:shd w:val="clear" w:color="auto" w:fill="auto"/>
          </w:tcPr>
          <w:p w:rsidR="00F04D81" w:rsidRPr="0029165B" w:rsidRDefault="00F04D81" w:rsidP="00817940">
            <w:pPr>
              <w:pStyle w:val="Listemoyenne2-Accent4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11B6B" w:rsidRPr="0029165B" w:rsidTr="00F04D81">
        <w:trPr>
          <w:trHeight w:val="266"/>
        </w:trPr>
        <w:tc>
          <w:tcPr>
            <w:tcW w:w="4252" w:type="dxa"/>
            <w:shd w:val="clear" w:color="auto" w:fill="auto"/>
          </w:tcPr>
          <w:p w:rsidR="00111B6B" w:rsidRDefault="00111B6B" w:rsidP="00111B6B">
            <w:pPr>
              <w:autoSpaceDE w:val="0"/>
              <w:autoSpaceDN w:val="0"/>
              <w:adjustRightInd w:val="0"/>
              <w:rPr>
                <w:rFonts w:ascii="Calibri" w:hAnsi="Calibri" w:cs="TT159t00"/>
                <w:sz w:val="22"/>
                <w:szCs w:val="22"/>
              </w:rPr>
            </w:pPr>
            <w:r>
              <w:rPr>
                <w:rFonts w:ascii="Calibri" w:hAnsi="Calibri" w:cs="TT159t00"/>
                <w:sz w:val="22"/>
                <w:szCs w:val="22"/>
              </w:rPr>
              <w:t>Nombre de demandeurs d’emploi accompagnés</w:t>
            </w:r>
          </w:p>
        </w:tc>
        <w:tc>
          <w:tcPr>
            <w:tcW w:w="2493" w:type="dxa"/>
          </w:tcPr>
          <w:p w:rsidR="00111B6B" w:rsidRPr="0029165B" w:rsidRDefault="00111B6B" w:rsidP="00111B6B">
            <w:pPr>
              <w:pStyle w:val="Listemoyenne2-Accent4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61" w:type="dxa"/>
            <w:shd w:val="clear" w:color="auto" w:fill="auto"/>
          </w:tcPr>
          <w:p w:rsidR="00111B6B" w:rsidRPr="0029165B" w:rsidRDefault="00111B6B" w:rsidP="00111B6B">
            <w:pPr>
              <w:pStyle w:val="Listemoyenne2-Accent4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11B6B" w:rsidRPr="0029165B" w:rsidTr="00F04D81">
        <w:trPr>
          <w:trHeight w:val="269"/>
        </w:trPr>
        <w:tc>
          <w:tcPr>
            <w:tcW w:w="4252" w:type="dxa"/>
            <w:shd w:val="clear" w:color="auto" w:fill="auto"/>
          </w:tcPr>
          <w:p w:rsidR="00111B6B" w:rsidRDefault="00111B6B" w:rsidP="00111B6B">
            <w:pPr>
              <w:autoSpaceDE w:val="0"/>
              <w:autoSpaceDN w:val="0"/>
              <w:adjustRightInd w:val="0"/>
              <w:rPr>
                <w:rFonts w:ascii="Calibri" w:hAnsi="Calibri" w:cs="TT159t00"/>
                <w:sz w:val="22"/>
                <w:szCs w:val="22"/>
              </w:rPr>
            </w:pPr>
            <w:r>
              <w:rPr>
                <w:rFonts w:ascii="Calibri" w:hAnsi="Calibri" w:cs="TT159t00"/>
                <w:sz w:val="22"/>
                <w:szCs w:val="22"/>
              </w:rPr>
              <w:t>Nombre d’ateliers organisés</w:t>
            </w:r>
          </w:p>
        </w:tc>
        <w:tc>
          <w:tcPr>
            <w:tcW w:w="2493" w:type="dxa"/>
          </w:tcPr>
          <w:p w:rsidR="00111B6B" w:rsidRPr="0029165B" w:rsidRDefault="00111B6B" w:rsidP="00111B6B">
            <w:pPr>
              <w:pStyle w:val="Listemoyenne2-Accent4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61" w:type="dxa"/>
            <w:shd w:val="clear" w:color="auto" w:fill="auto"/>
          </w:tcPr>
          <w:p w:rsidR="00111B6B" w:rsidRPr="0029165B" w:rsidRDefault="00111B6B" w:rsidP="00111B6B">
            <w:pPr>
              <w:pStyle w:val="Listemoyenne2-Accent4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11B6B" w:rsidRPr="0029165B" w:rsidTr="00F04D81">
        <w:trPr>
          <w:trHeight w:val="269"/>
        </w:trPr>
        <w:tc>
          <w:tcPr>
            <w:tcW w:w="4252" w:type="dxa"/>
            <w:shd w:val="clear" w:color="auto" w:fill="auto"/>
          </w:tcPr>
          <w:p w:rsidR="00111B6B" w:rsidRDefault="00111B6B" w:rsidP="00111B6B">
            <w:pPr>
              <w:autoSpaceDE w:val="0"/>
              <w:autoSpaceDN w:val="0"/>
              <w:adjustRightInd w:val="0"/>
              <w:rPr>
                <w:rFonts w:ascii="Calibri" w:hAnsi="Calibri" w:cs="TT159t00"/>
                <w:sz w:val="22"/>
                <w:szCs w:val="22"/>
              </w:rPr>
            </w:pPr>
            <w:r>
              <w:rPr>
                <w:rFonts w:ascii="Calibri" w:hAnsi="Calibri" w:cs="TT159t00"/>
                <w:sz w:val="22"/>
                <w:szCs w:val="22"/>
              </w:rPr>
              <w:t>Nombre de manifestations organisées</w:t>
            </w:r>
          </w:p>
        </w:tc>
        <w:tc>
          <w:tcPr>
            <w:tcW w:w="2493" w:type="dxa"/>
          </w:tcPr>
          <w:p w:rsidR="00111B6B" w:rsidRPr="0029165B" w:rsidRDefault="00111B6B" w:rsidP="00111B6B">
            <w:pPr>
              <w:pStyle w:val="Listemoyenne2-Accent4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61" w:type="dxa"/>
            <w:shd w:val="clear" w:color="auto" w:fill="auto"/>
          </w:tcPr>
          <w:p w:rsidR="00111B6B" w:rsidRPr="0029165B" w:rsidRDefault="00111B6B" w:rsidP="00111B6B">
            <w:pPr>
              <w:pStyle w:val="Listemoyenne2-Accent4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11B6B" w:rsidRPr="0029165B" w:rsidTr="00F04D81">
        <w:trPr>
          <w:trHeight w:val="269"/>
        </w:trPr>
        <w:tc>
          <w:tcPr>
            <w:tcW w:w="4252" w:type="dxa"/>
            <w:shd w:val="clear" w:color="auto" w:fill="auto"/>
          </w:tcPr>
          <w:p w:rsidR="00111B6B" w:rsidRDefault="00111B6B" w:rsidP="00111B6B">
            <w:pPr>
              <w:autoSpaceDE w:val="0"/>
              <w:autoSpaceDN w:val="0"/>
              <w:adjustRightInd w:val="0"/>
              <w:rPr>
                <w:rFonts w:ascii="Calibri" w:hAnsi="Calibri" w:cs="TT159t00"/>
                <w:sz w:val="22"/>
                <w:szCs w:val="22"/>
              </w:rPr>
            </w:pPr>
            <w:r>
              <w:rPr>
                <w:rFonts w:ascii="Calibri" w:hAnsi="Calibri" w:cs="TT159t00"/>
                <w:sz w:val="22"/>
                <w:szCs w:val="22"/>
              </w:rPr>
              <w:t>Nombre de personnes assistant aux manifestations</w:t>
            </w:r>
          </w:p>
        </w:tc>
        <w:tc>
          <w:tcPr>
            <w:tcW w:w="2493" w:type="dxa"/>
          </w:tcPr>
          <w:p w:rsidR="00111B6B" w:rsidRPr="0029165B" w:rsidRDefault="00111B6B" w:rsidP="00111B6B">
            <w:pPr>
              <w:pStyle w:val="Listemoyenne2-Accent4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61" w:type="dxa"/>
            <w:shd w:val="clear" w:color="auto" w:fill="auto"/>
          </w:tcPr>
          <w:p w:rsidR="00111B6B" w:rsidRPr="0029165B" w:rsidRDefault="00111B6B" w:rsidP="00111B6B">
            <w:pPr>
              <w:pStyle w:val="Listemoyenne2-Accent4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11B6B" w:rsidRPr="0029165B" w:rsidTr="00F04D81">
        <w:trPr>
          <w:trHeight w:val="269"/>
        </w:trPr>
        <w:tc>
          <w:tcPr>
            <w:tcW w:w="4252" w:type="dxa"/>
            <w:shd w:val="clear" w:color="auto" w:fill="auto"/>
          </w:tcPr>
          <w:p w:rsidR="00111B6B" w:rsidRDefault="00111B6B" w:rsidP="00111B6B">
            <w:pPr>
              <w:autoSpaceDE w:val="0"/>
              <w:autoSpaceDN w:val="0"/>
              <w:adjustRightInd w:val="0"/>
              <w:rPr>
                <w:rFonts w:ascii="Calibri" w:hAnsi="Calibri" w:cs="TT159t00"/>
                <w:sz w:val="22"/>
                <w:szCs w:val="22"/>
              </w:rPr>
            </w:pPr>
            <w:r>
              <w:rPr>
                <w:rFonts w:ascii="Calibri" w:hAnsi="Calibri" w:cs="TT159t00"/>
                <w:sz w:val="22"/>
                <w:szCs w:val="22"/>
              </w:rPr>
              <w:t>Contribution aux orientations du plan Climat régional</w:t>
            </w:r>
          </w:p>
        </w:tc>
        <w:tc>
          <w:tcPr>
            <w:tcW w:w="2493" w:type="dxa"/>
          </w:tcPr>
          <w:p w:rsidR="00111B6B" w:rsidRPr="0029165B" w:rsidRDefault="00111B6B" w:rsidP="00111B6B">
            <w:pPr>
              <w:pStyle w:val="Listemoyenne2-Accent4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61" w:type="dxa"/>
            <w:shd w:val="clear" w:color="auto" w:fill="auto"/>
          </w:tcPr>
          <w:p w:rsidR="00111B6B" w:rsidRPr="0029165B" w:rsidRDefault="00111B6B" w:rsidP="00111B6B">
            <w:pPr>
              <w:pStyle w:val="Listemoyenne2-Accent4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11B6B" w:rsidRPr="0029165B" w:rsidTr="00F04D81">
        <w:trPr>
          <w:trHeight w:val="269"/>
        </w:trPr>
        <w:tc>
          <w:tcPr>
            <w:tcW w:w="4252" w:type="dxa"/>
            <w:shd w:val="clear" w:color="auto" w:fill="auto"/>
          </w:tcPr>
          <w:p w:rsidR="00111B6B" w:rsidRDefault="00111B6B" w:rsidP="00111B6B">
            <w:pPr>
              <w:autoSpaceDE w:val="0"/>
              <w:autoSpaceDN w:val="0"/>
              <w:adjustRightInd w:val="0"/>
              <w:rPr>
                <w:rFonts w:ascii="Calibri" w:hAnsi="Calibri" w:cs="TT159t00"/>
                <w:sz w:val="22"/>
                <w:szCs w:val="22"/>
              </w:rPr>
            </w:pPr>
            <w:r>
              <w:rPr>
                <w:rFonts w:ascii="Calibri" w:hAnsi="Calibri" w:cs="TT159t00"/>
                <w:sz w:val="22"/>
                <w:szCs w:val="22"/>
              </w:rPr>
              <w:t>…</w:t>
            </w:r>
          </w:p>
        </w:tc>
        <w:tc>
          <w:tcPr>
            <w:tcW w:w="2493" w:type="dxa"/>
          </w:tcPr>
          <w:p w:rsidR="00111B6B" w:rsidRPr="0029165B" w:rsidRDefault="00111B6B" w:rsidP="00111B6B">
            <w:pPr>
              <w:pStyle w:val="Listemoyenne2-Accent4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861" w:type="dxa"/>
            <w:shd w:val="clear" w:color="auto" w:fill="auto"/>
          </w:tcPr>
          <w:p w:rsidR="00111B6B" w:rsidRPr="0029165B" w:rsidRDefault="00111B6B" w:rsidP="00111B6B">
            <w:pPr>
              <w:pStyle w:val="Listemoyenne2-Accent4"/>
              <w:ind w:left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285A07" w:rsidRPr="00D206EE" w:rsidRDefault="00285A07" w:rsidP="003D481E">
      <w:pPr>
        <w:pStyle w:val="Listemoyenne2-Accent4"/>
        <w:ind w:left="0"/>
        <w:rPr>
          <w:rFonts w:ascii="Calibri" w:hAnsi="Calibri" w:cs="Calibri"/>
        </w:rPr>
      </w:pPr>
    </w:p>
    <w:p w:rsidR="00640AD2" w:rsidRPr="00D206EE" w:rsidRDefault="00BD7618" w:rsidP="007D508D">
      <w:pPr>
        <w:pStyle w:val="Listemoyenne2-Accent4"/>
        <w:shd w:val="clear" w:color="auto" w:fill="2E74B5"/>
        <w:ind w:left="0"/>
        <w:rPr>
          <w:rFonts w:ascii="Calibri" w:hAnsi="Calibri" w:cs="Calibri"/>
          <w:b/>
          <w:color w:val="FFFFFF"/>
        </w:rPr>
      </w:pPr>
      <w:r>
        <w:rPr>
          <w:rFonts w:ascii="Calibri" w:hAnsi="Calibri" w:cs="Calibri"/>
          <w:b/>
          <w:color w:val="FFFFFF"/>
        </w:rPr>
        <w:t>C</w:t>
      </w:r>
      <w:r w:rsidR="00640AD2" w:rsidRPr="00D206EE">
        <w:rPr>
          <w:rFonts w:ascii="Calibri" w:hAnsi="Calibri" w:cs="Calibri"/>
          <w:b/>
          <w:color w:val="FFFFFF"/>
        </w:rPr>
        <w:t xml:space="preserve">. </w:t>
      </w:r>
      <w:r w:rsidR="000A5212" w:rsidRPr="00D206EE">
        <w:rPr>
          <w:rFonts w:ascii="Calibri" w:hAnsi="Calibri" w:cs="Calibri"/>
          <w:b/>
          <w:color w:val="FFFFFF"/>
        </w:rPr>
        <w:t>AUTRES INFORMATIONS</w:t>
      </w:r>
    </w:p>
    <w:p w:rsidR="0072132E" w:rsidRPr="00D206EE" w:rsidRDefault="0072132E" w:rsidP="00B23348">
      <w:pPr>
        <w:pStyle w:val="Listemoyenne2-Accent4"/>
        <w:ind w:left="0"/>
        <w:contextualSpacing/>
        <w:jc w:val="both"/>
        <w:rPr>
          <w:rFonts w:ascii="Calibri" w:hAnsi="Calibri" w:cs="Calibri"/>
        </w:rPr>
      </w:pPr>
    </w:p>
    <w:p w:rsidR="00105E84" w:rsidRPr="00D206EE" w:rsidRDefault="00105E84" w:rsidP="00B23348">
      <w:pPr>
        <w:pStyle w:val="Listemoyenne2-Accent4"/>
        <w:ind w:left="0"/>
        <w:contextualSpacing/>
        <w:jc w:val="both"/>
        <w:rPr>
          <w:rFonts w:ascii="Calibri" w:hAnsi="Calibri" w:cs="Calibri"/>
          <w:b/>
        </w:rPr>
      </w:pPr>
      <w:r w:rsidRPr="00D206EE">
        <w:rPr>
          <w:rFonts w:ascii="Calibri" w:hAnsi="Calibri" w:cs="Calibri"/>
          <w:b/>
        </w:rPr>
        <w:t>INDICATIONS COMPLEMENTAIRES JUGEES UTILES</w:t>
      </w:r>
      <w:r w:rsidR="004F00EF">
        <w:rPr>
          <w:rFonts w:ascii="Calibri" w:hAnsi="Calibri" w:cs="Calibri"/>
          <w:b/>
        </w:rPr>
        <w:t xml:space="preserve"> </w:t>
      </w:r>
      <w:r w:rsidRPr="00D206EE">
        <w:rPr>
          <w:rFonts w:ascii="Calibri" w:hAnsi="Calibri" w:cs="Calibri"/>
          <w:b/>
        </w:rPr>
        <w:t xml:space="preserve">: </w:t>
      </w:r>
    </w:p>
    <w:p w:rsidR="00251F6C" w:rsidRPr="00D206EE" w:rsidRDefault="00C817FF" w:rsidP="003D481E">
      <w:pPr>
        <w:pStyle w:val="Listemoyenne2-Accent4"/>
        <w:ind w:left="0"/>
        <w:rPr>
          <w:rFonts w:ascii="Calibri" w:hAnsi="Calibri" w:cs="Calibri"/>
        </w:rPr>
      </w:pPr>
      <w:r w:rsidRPr="00D206EE"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723DEA">
        <w:rPr>
          <w:rFonts w:ascii="Calibri" w:hAnsi="Calibri" w:cs="Calibri"/>
        </w:rPr>
        <w:t>………………………………………………………………………………</w:t>
      </w:r>
    </w:p>
    <w:p w:rsidR="002C6F35" w:rsidRPr="00D206EE" w:rsidRDefault="002C6F35">
      <w:pPr>
        <w:rPr>
          <w:rFonts w:ascii="Calibri" w:hAnsi="Calibri" w:cs="Calibri"/>
        </w:rPr>
      </w:pPr>
    </w:p>
    <w:sectPr w:rsidR="002C6F35" w:rsidRPr="00D206EE" w:rsidSect="003B7B5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5" w:h="16837"/>
      <w:pgMar w:top="1418" w:right="990" w:bottom="1418" w:left="1417" w:header="1134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276B" w:rsidRDefault="00A8276B">
      <w:r>
        <w:separator/>
      </w:r>
    </w:p>
  </w:endnote>
  <w:endnote w:type="continuationSeparator" w:id="0">
    <w:p w:rsidR="00A8276B" w:rsidRDefault="00A82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159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32ED" w:rsidRDefault="00B532E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7C9C" w:rsidRDefault="00BB7C9C">
    <w:pPr>
      <w:pStyle w:val="Pieddepage"/>
      <w:ind w:right="360"/>
      <w:rPr>
        <w:rFonts w:ascii="Verdana" w:hAnsi="Verdana"/>
        <w:sz w:val="16"/>
        <w:szCs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8pt;margin-top:.05pt;width:6.25pt;height:12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BB7C9C" w:rsidRDefault="00BB7C9C">
                <w:pPr>
                  <w:pStyle w:val="Pieddepage"/>
                </w:pPr>
                <w:r>
                  <w:rPr>
                    <w:rStyle w:val="Numrodepage"/>
                    <w:sz w:val="20"/>
                    <w:szCs w:val="20"/>
                  </w:rPr>
                  <w:fldChar w:fldCharType="begin"/>
                </w:r>
                <w:r>
                  <w:rPr>
                    <w:rStyle w:val="Numrodepage"/>
                    <w:sz w:val="20"/>
                    <w:szCs w:val="20"/>
                  </w:rPr>
                  <w:instrText xml:space="preserve"> </w:instrText>
                </w:r>
                <w:r w:rsidR="004B77CF">
                  <w:rPr>
                    <w:rStyle w:val="Numrodepage"/>
                    <w:sz w:val="20"/>
                    <w:szCs w:val="20"/>
                  </w:rPr>
                  <w:instrText>PAGE</w:instrText>
                </w:r>
                <w:r>
                  <w:rPr>
                    <w:rStyle w:val="Numrodepage"/>
                    <w:sz w:val="20"/>
                    <w:szCs w:val="20"/>
                  </w:rPr>
                  <w:instrText xml:space="preserve"> </w:instrText>
                </w:r>
                <w:r>
                  <w:rPr>
                    <w:rStyle w:val="Numrodepage"/>
                    <w:sz w:val="20"/>
                    <w:szCs w:val="20"/>
                  </w:rPr>
                  <w:fldChar w:fldCharType="separate"/>
                </w:r>
                <w:r w:rsidR="00F04D81">
                  <w:rPr>
                    <w:rStyle w:val="Numrodepage"/>
                    <w:noProof/>
                    <w:sz w:val="20"/>
                    <w:szCs w:val="20"/>
                  </w:rPr>
                  <w:t>4</w:t>
                </w:r>
                <w:r>
                  <w:rPr>
                    <w:rStyle w:val="Numrodepage"/>
                    <w:sz w:val="20"/>
                    <w:szCs w:val="20"/>
                  </w:rPr>
                  <w:fldChar w:fldCharType="end"/>
                </w:r>
              </w:p>
            </w:txbxContent>
          </v:textbox>
          <w10:wrap type="square" side="largest"/>
        </v:shape>
      </w:pict>
    </w:r>
    <w:r>
      <w:rPr>
        <w:rFonts w:ascii="Verdana" w:hAnsi="Verdana"/>
        <w:sz w:val="16"/>
        <w:szCs w:val="16"/>
      </w:rPr>
      <w:t>Région Provence-Alpes-Côte d'Azur</w:t>
    </w:r>
  </w:p>
  <w:p w:rsidR="003D481E" w:rsidRPr="009630DF" w:rsidRDefault="003D481E" w:rsidP="003D481E">
    <w:pPr>
      <w:pStyle w:val="Pieddepage"/>
      <w:ind w:right="360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Programme </w:t>
    </w:r>
    <w:r w:rsidR="00817940">
      <w:rPr>
        <w:rFonts w:ascii="Verdana" w:hAnsi="Verdana"/>
        <w:sz w:val="16"/>
        <w:szCs w:val="16"/>
      </w:rPr>
      <w:t>Sud Labs</w:t>
    </w:r>
    <w:r>
      <w:rPr>
        <w:rFonts w:ascii="Verdana" w:hAnsi="Verdana"/>
        <w:sz w:val="16"/>
        <w:szCs w:val="16"/>
      </w:rPr>
      <w:t xml:space="preserve"> – Appel à projets </w:t>
    </w:r>
  </w:p>
  <w:p w:rsidR="00BB7C9C" w:rsidRDefault="00BB7C9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32ED" w:rsidRDefault="00B532E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276B" w:rsidRDefault="00A8276B">
      <w:r>
        <w:separator/>
      </w:r>
    </w:p>
  </w:footnote>
  <w:footnote w:type="continuationSeparator" w:id="0">
    <w:p w:rsidR="00A8276B" w:rsidRDefault="00A827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32ED" w:rsidRDefault="00B532E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7C9C" w:rsidRPr="00FA288C" w:rsidRDefault="00BB7C9C" w:rsidP="007D508D">
    <w:pPr>
      <w:shd w:val="clear" w:color="auto" w:fill="2E74B5"/>
      <w:jc w:val="center"/>
      <w:rPr>
        <w:rFonts w:ascii="Verdana" w:hAnsi="Verdana"/>
        <w:color w:val="FFFFFF"/>
        <w:sz w:val="20"/>
        <w:szCs w:val="20"/>
      </w:rPr>
    </w:pPr>
    <w:r>
      <w:rPr>
        <w:rFonts w:ascii="Verdana" w:hAnsi="Verdana"/>
        <w:b/>
        <w:color w:val="FFFFFF"/>
        <w:sz w:val="22"/>
        <w:szCs w:val="22"/>
      </w:rPr>
      <w:t xml:space="preserve">DOSSIER </w:t>
    </w:r>
    <w:r w:rsidR="00537D1D">
      <w:rPr>
        <w:rFonts w:ascii="Verdana" w:hAnsi="Verdana"/>
        <w:b/>
        <w:color w:val="FFFFFF"/>
        <w:sz w:val="22"/>
        <w:szCs w:val="22"/>
      </w:rPr>
      <w:t>« SUD LABS : LIEUX D’</w:t>
    </w:r>
    <w:r w:rsidR="00537D1D" w:rsidRPr="00817940">
      <w:rPr>
        <w:rFonts w:ascii="Verdana" w:hAnsi="Verdana"/>
        <w:b/>
        <w:color w:val="FFFFFF"/>
        <w:sz w:val="22"/>
        <w:szCs w:val="22"/>
      </w:rPr>
      <w:t>INNOVATION</w:t>
    </w:r>
    <w:r w:rsidR="00817940" w:rsidRPr="00817940">
      <w:rPr>
        <w:rFonts w:ascii="Verdana" w:hAnsi="Verdana"/>
        <w:b/>
        <w:color w:val="FFFFFF"/>
        <w:sz w:val="22"/>
        <w:szCs w:val="22"/>
      </w:rPr>
      <w:t xml:space="preserve"> ET MEDIATION NUMERIQUE EN REGION </w:t>
    </w:r>
    <w:r w:rsidR="00675346">
      <w:rPr>
        <w:rFonts w:ascii="Verdana" w:hAnsi="Verdana"/>
        <w:b/>
        <w:color w:val="FFFFFF"/>
        <w:sz w:val="22"/>
        <w:szCs w:val="22"/>
      </w:rPr>
      <w:t>PROVENCE-ALPES-</w:t>
    </w:r>
    <w:r w:rsidR="00817940" w:rsidRPr="00817940">
      <w:rPr>
        <w:rFonts w:ascii="Verdana" w:hAnsi="Verdana"/>
        <w:b/>
        <w:color w:val="FFFFFF"/>
        <w:sz w:val="22"/>
        <w:szCs w:val="22"/>
      </w:rPr>
      <w:t>CÔTE D’AZUR</w:t>
    </w:r>
    <w:r w:rsidR="00537D1D">
      <w:rPr>
        <w:rFonts w:ascii="Verdana" w:hAnsi="Verdana"/>
        <w:b/>
        <w:color w:val="FFFFFF"/>
        <w:sz w:val="22"/>
        <w:szCs w:val="22"/>
      </w:rPr>
      <w:t> »</w:t>
    </w:r>
  </w:p>
  <w:p w:rsidR="00BB7C9C" w:rsidRDefault="00BB7C9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32ED" w:rsidRDefault="00B532E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A7A63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4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45E3A23"/>
    <w:multiLevelType w:val="multilevel"/>
    <w:tmpl w:val="36E08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8A79DB"/>
    <w:multiLevelType w:val="hybridMultilevel"/>
    <w:tmpl w:val="1250D246"/>
    <w:lvl w:ilvl="0" w:tplc="7EB44B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EE1AAB"/>
    <w:multiLevelType w:val="hybridMultilevel"/>
    <w:tmpl w:val="D1704A7A"/>
    <w:lvl w:ilvl="0" w:tplc="5D5857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C12D9"/>
    <w:multiLevelType w:val="hybridMultilevel"/>
    <w:tmpl w:val="816812C6"/>
    <w:lvl w:ilvl="0" w:tplc="7EB44B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41356"/>
    <w:multiLevelType w:val="hybridMultilevel"/>
    <w:tmpl w:val="E7BE24AE"/>
    <w:lvl w:ilvl="0" w:tplc="7EB44B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28013C"/>
    <w:multiLevelType w:val="hybridMultilevel"/>
    <w:tmpl w:val="FE165C8A"/>
    <w:lvl w:ilvl="0" w:tplc="7EB44B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7EB44B1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D5968"/>
    <w:multiLevelType w:val="hybridMultilevel"/>
    <w:tmpl w:val="5B88DD1E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5142C69"/>
    <w:multiLevelType w:val="singleLevel"/>
    <w:tmpl w:val="3E9091EA"/>
    <w:lvl w:ilvl="0">
      <w:numFmt w:val="bullet"/>
      <w:lvlText w:val="-"/>
      <w:lvlJc w:val="left"/>
      <w:pPr>
        <w:tabs>
          <w:tab w:val="num" w:pos="928"/>
        </w:tabs>
        <w:ind w:left="928" w:hanging="360"/>
      </w:pPr>
    </w:lvl>
  </w:abstractNum>
  <w:abstractNum w:abstractNumId="13" w15:restartNumberingAfterBreak="0">
    <w:nsid w:val="262C140E"/>
    <w:multiLevelType w:val="hybridMultilevel"/>
    <w:tmpl w:val="3B5A728E"/>
    <w:lvl w:ilvl="0" w:tplc="7EB44B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E13CB7"/>
    <w:multiLevelType w:val="hybridMultilevel"/>
    <w:tmpl w:val="F9BEB892"/>
    <w:lvl w:ilvl="0" w:tplc="7EB44B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754A1"/>
    <w:multiLevelType w:val="hybridMultilevel"/>
    <w:tmpl w:val="F196D1CA"/>
    <w:lvl w:ilvl="0" w:tplc="7EB44B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5F08E0"/>
    <w:multiLevelType w:val="hybridMultilevel"/>
    <w:tmpl w:val="6DA6E6C0"/>
    <w:lvl w:ilvl="0" w:tplc="7EB44B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B4EE9"/>
    <w:multiLevelType w:val="hybridMultilevel"/>
    <w:tmpl w:val="EB3AD7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C1282"/>
    <w:multiLevelType w:val="hybridMultilevel"/>
    <w:tmpl w:val="70A2607C"/>
    <w:lvl w:ilvl="0" w:tplc="7EB44B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784D84"/>
    <w:multiLevelType w:val="hybridMultilevel"/>
    <w:tmpl w:val="D0D86898"/>
    <w:lvl w:ilvl="0" w:tplc="7EB44B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A7DB5"/>
    <w:multiLevelType w:val="hybridMultilevel"/>
    <w:tmpl w:val="99968B58"/>
    <w:lvl w:ilvl="0" w:tplc="7EB44B14">
      <w:start w:val="1"/>
      <w:numFmt w:val="bullet"/>
      <w:lvlText w:val=""/>
      <w:lvlJc w:val="left"/>
      <w:pPr>
        <w:ind w:left="791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1" w15:restartNumberingAfterBreak="0">
    <w:nsid w:val="64A969B2"/>
    <w:multiLevelType w:val="hybridMultilevel"/>
    <w:tmpl w:val="27DA49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BB4D01"/>
    <w:multiLevelType w:val="multilevel"/>
    <w:tmpl w:val="D220A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C3E57CD"/>
    <w:multiLevelType w:val="multilevel"/>
    <w:tmpl w:val="132E1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3F0B8C"/>
    <w:multiLevelType w:val="multilevel"/>
    <w:tmpl w:val="60A06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5153D8"/>
    <w:multiLevelType w:val="hybridMultilevel"/>
    <w:tmpl w:val="F85C7CAC"/>
    <w:lvl w:ilvl="0" w:tplc="7EB44B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781FD3"/>
    <w:multiLevelType w:val="multilevel"/>
    <w:tmpl w:val="54E8D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8A6160"/>
    <w:multiLevelType w:val="multilevel"/>
    <w:tmpl w:val="DE368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577F23"/>
    <w:multiLevelType w:val="multilevel"/>
    <w:tmpl w:val="4ACCC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19A6A6C"/>
    <w:multiLevelType w:val="hybridMultilevel"/>
    <w:tmpl w:val="047678A6"/>
    <w:lvl w:ilvl="0" w:tplc="3126C6E6">
      <w:numFmt w:val="bullet"/>
      <w:lvlText w:val="-"/>
      <w:lvlJc w:val="left"/>
      <w:pPr>
        <w:ind w:left="4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0" w15:restartNumberingAfterBreak="0">
    <w:nsid w:val="72FD2630"/>
    <w:multiLevelType w:val="multilevel"/>
    <w:tmpl w:val="62245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9E665C"/>
    <w:multiLevelType w:val="hybridMultilevel"/>
    <w:tmpl w:val="298E9748"/>
    <w:lvl w:ilvl="0" w:tplc="7EB44B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7C265A"/>
    <w:multiLevelType w:val="hybridMultilevel"/>
    <w:tmpl w:val="E382AA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CB60C1"/>
    <w:multiLevelType w:val="multilevel"/>
    <w:tmpl w:val="49D4D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9546C1"/>
    <w:multiLevelType w:val="hybridMultilevel"/>
    <w:tmpl w:val="A8D2E920"/>
    <w:lvl w:ilvl="0" w:tplc="2370D5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9F53FB"/>
    <w:multiLevelType w:val="multilevel"/>
    <w:tmpl w:val="31DC0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34"/>
  </w:num>
  <w:num w:numId="6">
    <w:abstractNumId w:val="12"/>
    <w:lvlOverride w:ilvl="0"/>
  </w:num>
  <w:num w:numId="7">
    <w:abstractNumId w:val="19"/>
  </w:num>
  <w:num w:numId="8">
    <w:abstractNumId w:val="13"/>
  </w:num>
  <w:num w:numId="9">
    <w:abstractNumId w:val="14"/>
  </w:num>
  <w:num w:numId="10">
    <w:abstractNumId w:val="18"/>
  </w:num>
  <w:num w:numId="11">
    <w:abstractNumId w:val="29"/>
  </w:num>
  <w:num w:numId="12">
    <w:abstractNumId w:val="11"/>
  </w:num>
  <w:num w:numId="13">
    <w:abstractNumId w:val="8"/>
  </w:num>
  <w:num w:numId="14">
    <w:abstractNumId w:val="31"/>
  </w:num>
  <w:num w:numId="15">
    <w:abstractNumId w:val="25"/>
  </w:num>
  <w:num w:numId="16">
    <w:abstractNumId w:val="10"/>
  </w:num>
  <w:num w:numId="17">
    <w:abstractNumId w:val="15"/>
  </w:num>
  <w:num w:numId="18">
    <w:abstractNumId w:val="6"/>
  </w:num>
  <w:num w:numId="19">
    <w:abstractNumId w:val="9"/>
  </w:num>
  <w:num w:numId="20">
    <w:abstractNumId w:val="16"/>
  </w:num>
  <w:num w:numId="21">
    <w:abstractNumId w:val="0"/>
  </w:num>
  <w:num w:numId="22">
    <w:abstractNumId w:val="7"/>
  </w:num>
  <w:num w:numId="23">
    <w:abstractNumId w:val="20"/>
  </w:num>
  <w:num w:numId="24">
    <w:abstractNumId w:val="30"/>
  </w:num>
  <w:num w:numId="25">
    <w:abstractNumId w:val="33"/>
  </w:num>
  <w:num w:numId="26">
    <w:abstractNumId w:val="28"/>
  </w:num>
  <w:num w:numId="27">
    <w:abstractNumId w:val="23"/>
  </w:num>
  <w:num w:numId="28">
    <w:abstractNumId w:val="27"/>
  </w:num>
  <w:num w:numId="29">
    <w:abstractNumId w:val="26"/>
  </w:num>
  <w:num w:numId="30">
    <w:abstractNumId w:val="24"/>
  </w:num>
  <w:num w:numId="31">
    <w:abstractNumId w:val="35"/>
  </w:num>
  <w:num w:numId="32">
    <w:abstractNumId w:val="5"/>
  </w:num>
  <w:num w:numId="33">
    <w:abstractNumId w:val="22"/>
  </w:num>
  <w:num w:numId="34">
    <w:abstractNumId w:val="17"/>
  </w:num>
  <w:num w:numId="35">
    <w:abstractNumId w:val="21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oNotTrackMoves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05E84"/>
    <w:rsid w:val="00003C0F"/>
    <w:rsid w:val="00003D0F"/>
    <w:rsid w:val="00012C78"/>
    <w:rsid w:val="00015816"/>
    <w:rsid w:val="0001640A"/>
    <w:rsid w:val="000237CF"/>
    <w:rsid w:val="000310D0"/>
    <w:rsid w:val="00031448"/>
    <w:rsid w:val="0003398E"/>
    <w:rsid w:val="0003616A"/>
    <w:rsid w:val="00037632"/>
    <w:rsid w:val="000525D6"/>
    <w:rsid w:val="00052D8F"/>
    <w:rsid w:val="000551AD"/>
    <w:rsid w:val="00060979"/>
    <w:rsid w:val="00075244"/>
    <w:rsid w:val="00076522"/>
    <w:rsid w:val="00084665"/>
    <w:rsid w:val="00085D5E"/>
    <w:rsid w:val="00093130"/>
    <w:rsid w:val="000A5212"/>
    <w:rsid w:val="000B0436"/>
    <w:rsid w:val="000C26A1"/>
    <w:rsid w:val="000D0201"/>
    <w:rsid w:val="000D03B7"/>
    <w:rsid w:val="000D0D0A"/>
    <w:rsid w:val="000D4DA6"/>
    <w:rsid w:val="000D56D9"/>
    <w:rsid w:val="000D6987"/>
    <w:rsid w:val="000F501A"/>
    <w:rsid w:val="00105E84"/>
    <w:rsid w:val="0010699B"/>
    <w:rsid w:val="00111B6B"/>
    <w:rsid w:val="001125E7"/>
    <w:rsid w:val="00113485"/>
    <w:rsid w:val="00114019"/>
    <w:rsid w:val="00122049"/>
    <w:rsid w:val="00122656"/>
    <w:rsid w:val="00136BDE"/>
    <w:rsid w:val="00143D22"/>
    <w:rsid w:val="00146E0A"/>
    <w:rsid w:val="00176FCD"/>
    <w:rsid w:val="00181396"/>
    <w:rsid w:val="00182917"/>
    <w:rsid w:val="00183F4F"/>
    <w:rsid w:val="00185021"/>
    <w:rsid w:val="0018547D"/>
    <w:rsid w:val="001918FB"/>
    <w:rsid w:val="00196612"/>
    <w:rsid w:val="001A4126"/>
    <w:rsid w:val="001B1CA2"/>
    <w:rsid w:val="001B5C31"/>
    <w:rsid w:val="001B7AE4"/>
    <w:rsid w:val="001C002C"/>
    <w:rsid w:val="001C1EB9"/>
    <w:rsid w:val="001E2EB2"/>
    <w:rsid w:val="001E679D"/>
    <w:rsid w:val="001F413D"/>
    <w:rsid w:val="001F5582"/>
    <w:rsid w:val="001F76BA"/>
    <w:rsid w:val="001F7CAE"/>
    <w:rsid w:val="00200C15"/>
    <w:rsid w:val="002047EE"/>
    <w:rsid w:val="00205AE8"/>
    <w:rsid w:val="00205CC7"/>
    <w:rsid w:val="0020604B"/>
    <w:rsid w:val="00213D10"/>
    <w:rsid w:val="0022471E"/>
    <w:rsid w:val="00226077"/>
    <w:rsid w:val="00234BB0"/>
    <w:rsid w:val="00243882"/>
    <w:rsid w:val="0024410A"/>
    <w:rsid w:val="00251F6C"/>
    <w:rsid w:val="002527C1"/>
    <w:rsid w:val="00257214"/>
    <w:rsid w:val="0027199A"/>
    <w:rsid w:val="00275EF5"/>
    <w:rsid w:val="00277702"/>
    <w:rsid w:val="0028287C"/>
    <w:rsid w:val="00284E22"/>
    <w:rsid w:val="00285A07"/>
    <w:rsid w:val="0029165B"/>
    <w:rsid w:val="00293087"/>
    <w:rsid w:val="00297D87"/>
    <w:rsid w:val="002A3567"/>
    <w:rsid w:val="002B0162"/>
    <w:rsid w:val="002B34D8"/>
    <w:rsid w:val="002C0959"/>
    <w:rsid w:val="002C0A07"/>
    <w:rsid w:val="002C0BD1"/>
    <w:rsid w:val="002C17EB"/>
    <w:rsid w:val="002C39F0"/>
    <w:rsid w:val="002C3A29"/>
    <w:rsid w:val="002C6F35"/>
    <w:rsid w:val="002E51A5"/>
    <w:rsid w:val="002F2324"/>
    <w:rsid w:val="002F79D6"/>
    <w:rsid w:val="002F7A91"/>
    <w:rsid w:val="003011E7"/>
    <w:rsid w:val="00302347"/>
    <w:rsid w:val="00303921"/>
    <w:rsid w:val="00311213"/>
    <w:rsid w:val="003158F8"/>
    <w:rsid w:val="0032073F"/>
    <w:rsid w:val="00325B23"/>
    <w:rsid w:val="003368E3"/>
    <w:rsid w:val="0034427C"/>
    <w:rsid w:val="00361CA2"/>
    <w:rsid w:val="0037380D"/>
    <w:rsid w:val="0038338D"/>
    <w:rsid w:val="00385103"/>
    <w:rsid w:val="003A0E74"/>
    <w:rsid w:val="003A2257"/>
    <w:rsid w:val="003B1B5E"/>
    <w:rsid w:val="003B36DF"/>
    <w:rsid w:val="003B5CA2"/>
    <w:rsid w:val="003B7B5D"/>
    <w:rsid w:val="003D47FE"/>
    <w:rsid w:val="003D481E"/>
    <w:rsid w:val="003D556B"/>
    <w:rsid w:val="003D620B"/>
    <w:rsid w:val="003E1EC8"/>
    <w:rsid w:val="003F6666"/>
    <w:rsid w:val="003F746B"/>
    <w:rsid w:val="00403D64"/>
    <w:rsid w:val="00410D0B"/>
    <w:rsid w:val="004203A3"/>
    <w:rsid w:val="00425DDF"/>
    <w:rsid w:val="00430062"/>
    <w:rsid w:val="00431D0F"/>
    <w:rsid w:val="0044737B"/>
    <w:rsid w:val="004511B8"/>
    <w:rsid w:val="00452010"/>
    <w:rsid w:val="0045329E"/>
    <w:rsid w:val="00454801"/>
    <w:rsid w:val="00455442"/>
    <w:rsid w:val="00456E59"/>
    <w:rsid w:val="00477D29"/>
    <w:rsid w:val="00482EDD"/>
    <w:rsid w:val="00485DBA"/>
    <w:rsid w:val="00486D9B"/>
    <w:rsid w:val="004909EF"/>
    <w:rsid w:val="00494CD8"/>
    <w:rsid w:val="004B1F28"/>
    <w:rsid w:val="004B77CF"/>
    <w:rsid w:val="004C3297"/>
    <w:rsid w:val="004D1FBA"/>
    <w:rsid w:val="004E281E"/>
    <w:rsid w:val="004E5D5D"/>
    <w:rsid w:val="004F00EF"/>
    <w:rsid w:val="004F14B9"/>
    <w:rsid w:val="004F500D"/>
    <w:rsid w:val="004F6860"/>
    <w:rsid w:val="004F6A2B"/>
    <w:rsid w:val="00501C38"/>
    <w:rsid w:val="00504DEC"/>
    <w:rsid w:val="00510A79"/>
    <w:rsid w:val="005142A8"/>
    <w:rsid w:val="00522A9B"/>
    <w:rsid w:val="005249D8"/>
    <w:rsid w:val="00530AC7"/>
    <w:rsid w:val="00535F0F"/>
    <w:rsid w:val="00537D1D"/>
    <w:rsid w:val="0054103C"/>
    <w:rsid w:val="00550FB5"/>
    <w:rsid w:val="00555A07"/>
    <w:rsid w:val="005560D3"/>
    <w:rsid w:val="0055754A"/>
    <w:rsid w:val="005647C8"/>
    <w:rsid w:val="005734A2"/>
    <w:rsid w:val="0059359C"/>
    <w:rsid w:val="005943D6"/>
    <w:rsid w:val="00594F2D"/>
    <w:rsid w:val="00595347"/>
    <w:rsid w:val="00595F84"/>
    <w:rsid w:val="005A09AA"/>
    <w:rsid w:val="005A0A2A"/>
    <w:rsid w:val="005A5885"/>
    <w:rsid w:val="005B0121"/>
    <w:rsid w:val="005B043D"/>
    <w:rsid w:val="005B2513"/>
    <w:rsid w:val="005B2894"/>
    <w:rsid w:val="005B494E"/>
    <w:rsid w:val="005D1103"/>
    <w:rsid w:val="005D22A1"/>
    <w:rsid w:val="005D26DF"/>
    <w:rsid w:val="005D7E9C"/>
    <w:rsid w:val="005E262D"/>
    <w:rsid w:val="005F0D76"/>
    <w:rsid w:val="005F3E24"/>
    <w:rsid w:val="00600508"/>
    <w:rsid w:val="006024FA"/>
    <w:rsid w:val="0060390A"/>
    <w:rsid w:val="00606C8E"/>
    <w:rsid w:val="00612504"/>
    <w:rsid w:val="006218C3"/>
    <w:rsid w:val="00623941"/>
    <w:rsid w:val="006246CD"/>
    <w:rsid w:val="00624B0A"/>
    <w:rsid w:val="00626FF1"/>
    <w:rsid w:val="00640AD2"/>
    <w:rsid w:val="006537AE"/>
    <w:rsid w:val="006567FE"/>
    <w:rsid w:val="0065717E"/>
    <w:rsid w:val="006654D7"/>
    <w:rsid w:val="00670AD3"/>
    <w:rsid w:val="00672B45"/>
    <w:rsid w:val="00675346"/>
    <w:rsid w:val="00691FD2"/>
    <w:rsid w:val="00697892"/>
    <w:rsid w:val="006A1D16"/>
    <w:rsid w:val="006B6441"/>
    <w:rsid w:val="006B7166"/>
    <w:rsid w:val="006C2DC6"/>
    <w:rsid w:val="006D0C2E"/>
    <w:rsid w:val="006E28E8"/>
    <w:rsid w:val="006E7331"/>
    <w:rsid w:val="006F4D68"/>
    <w:rsid w:val="00702002"/>
    <w:rsid w:val="00702902"/>
    <w:rsid w:val="0070329F"/>
    <w:rsid w:val="00712834"/>
    <w:rsid w:val="007151A3"/>
    <w:rsid w:val="0072100F"/>
    <w:rsid w:val="0072132E"/>
    <w:rsid w:val="00723DEA"/>
    <w:rsid w:val="00724367"/>
    <w:rsid w:val="00727F01"/>
    <w:rsid w:val="00731045"/>
    <w:rsid w:val="007363D5"/>
    <w:rsid w:val="00761EF7"/>
    <w:rsid w:val="0077146D"/>
    <w:rsid w:val="007864EA"/>
    <w:rsid w:val="007902BD"/>
    <w:rsid w:val="0079034C"/>
    <w:rsid w:val="00792965"/>
    <w:rsid w:val="0079349F"/>
    <w:rsid w:val="007A1E94"/>
    <w:rsid w:val="007B0561"/>
    <w:rsid w:val="007B724E"/>
    <w:rsid w:val="007C0549"/>
    <w:rsid w:val="007C4E13"/>
    <w:rsid w:val="007D1058"/>
    <w:rsid w:val="007D508D"/>
    <w:rsid w:val="007D5D7D"/>
    <w:rsid w:val="007D7212"/>
    <w:rsid w:val="007D7FAE"/>
    <w:rsid w:val="007E02ED"/>
    <w:rsid w:val="007E105D"/>
    <w:rsid w:val="007E389A"/>
    <w:rsid w:val="007E5974"/>
    <w:rsid w:val="007E66C8"/>
    <w:rsid w:val="007F6200"/>
    <w:rsid w:val="0080238B"/>
    <w:rsid w:val="00806083"/>
    <w:rsid w:val="00810EC0"/>
    <w:rsid w:val="00814EE7"/>
    <w:rsid w:val="0081619B"/>
    <w:rsid w:val="00817940"/>
    <w:rsid w:val="008222ED"/>
    <w:rsid w:val="00825021"/>
    <w:rsid w:val="00853886"/>
    <w:rsid w:val="00855478"/>
    <w:rsid w:val="00856B12"/>
    <w:rsid w:val="00862293"/>
    <w:rsid w:val="0086473B"/>
    <w:rsid w:val="00880023"/>
    <w:rsid w:val="0088767A"/>
    <w:rsid w:val="008A45CA"/>
    <w:rsid w:val="008B0B81"/>
    <w:rsid w:val="008B463C"/>
    <w:rsid w:val="008B6681"/>
    <w:rsid w:val="008C2417"/>
    <w:rsid w:val="008C281D"/>
    <w:rsid w:val="008C6B2F"/>
    <w:rsid w:val="008D701D"/>
    <w:rsid w:val="008D73E3"/>
    <w:rsid w:val="008E0801"/>
    <w:rsid w:val="008E09C2"/>
    <w:rsid w:val="008E255F"/>
    <w:rsid w:val="008F6A9F"/>
    <w:rsid w:val="00910AAE"/>
    <w:rsid w:val="0091157E"/>
    <w:rsid w:val="00914F6B"/>
    <w:rsid w:val="00915156"/>
    <w:rsid w:val="00915EA4"/>
    <w:rsid w:val="00917512"/>
    <w:rsid w:val="00957D90"/>
    <w:rsid w:val="00964AA6"/>
    <w:rsid w:val="00974E5C"/>
    <w:rsid w:val="0098417E"/>
    <w:rsid w:val="009910F9"/>
    <w:rsid w:val="00996F19"/>
    <w:rsid w:val="009A4B11"/>
    <w:rsid w:val="009A5F4B"/>
    <w:rsid w:val="009B2525"/>
    <w:rsid w:val="009B4C29"/>
    <w:rsid w:val="009C081B"/>
    <w:rsid w:val="009D5036"/>
    <w:rsid w:val="009F0F2E"/>
    <w:rsid w:val="009F28BA"/>
    <w:rsid w:val="00A0014A"/>
    <w:rsid w:val="00A02FDF"/>
    <w:rsid w:val="00A0375C"/>
    <w:rsid w:val="00A05F3A"/>
    <w:rsid w:val="00A069FA"/>
    <w:rsid w:val="00A1034F"/>
    <w:rsid w:val="00A1299D"/>
    <w:rsid w:val="00A224AE"/>
    <w:rsid w:val="00A40C9B"/>
    <w:rsid w:val="00A414A2"/>
    <w:rsid w:val="00A66630"/>
    <w:rsid w:val="00A773E2"/>
    <w:rsid w:val="00A81D5E"/>
    <w:rsid w:val="00A8276B"/>
    <w:rsid w:val="00A85DCF"/>
    <w:rsid w:val="00A86C0B"/>
    <w:rsid w:val="00A93690"/>
    <w:rsid w:val="00AB2926"/>
    <w:rsid w:val="00AC1385"/>
    <w:rsid w:val="00AC2ED6"/>
    <w:rsid w:val="00AC7451"/>
    <w:rsid w:val="00AD46B1"/>
    <w:rsid w:val="00AD676C"/>
    <w:rsid w:val="00AE4984"/>
    <w:rsid w:val="00AF269B"/>
    <w:rsid w:val="00AF3546"/>
    <w:rsid w:val="00AF56A1"/>
    <w:rsid w:val="00B053A4"/>
    <w:rsid w:val="00B059C2"/>
    <w:rsid w:val="00B143E3"/>
    <w:rsid w:val="00B1753E"/>
    <w:rsid w:val="00B2045B"/>
    <w:rsid w:val="00B216EA"/>
    <w:rsid w:val="00B23348"/>
    <w:rsid w:val="00B23EA9"/>
    <w:rsid w:val="00B25CED"/>
    <w:rsid w:val="00B27E64"/>
    <w:rsid w:val="00B41BE3"/>
    <w:rsid w:val="00B44DD7"/>
    <w:rsid w:val="00B46F75"/>
    <w:rsid w:val="00B50FB9"/>
    <w:rsid w:val="00B532ED"/>
    <w:rsid w:val="00B5405D"/>
    <w:rsid w:val="00B655AA"/>
    <w:rsid w:val="00B83E3B"/>
    <w:rsid w:val="00B900DA"/>
    <w:rsid w:val="00B953DF"/>
    <w:rsid w:val="00B97448"/>
    <w:rsid w:val="00BA0819"/>
    <w:rsid w:val="00BB3D7F"/>
    <w:rsid w:val="00BB7C9C"/>
    <w:rsid w:val="00BC05A1"/>
    <w:rsid w:val="00BC49BC"/>
    <w:rsid w:val="00BD260A"/>
    <w:rsid w:val="00BD7618"/>
    <w:rsid w:val="00BE0F9B"/>
    <w:rsid w:val="00C2193B"/>
    <w:rsid w:val="00C30007"/>
    <w:rsid w:val="00C302BB"/>
    <w:rsid w:val="00C308F8"/>
    <w:rsid w:val="00C45521"/>
    <w:rsid w:val="00C5323D"/>
    <w:rsid w:val="00C53527"/>
    <w:rsid w:val="00C566CF"/>
    <w:rsid w:val="00C60CB7"/>
    <w:rsid w:val="00C61D3D"/>
    <w:rsid w:val="00C67A28"/>
    <w:rsid w:val="00C712B9"/>
    <w:rsid w:val="00C7257D"/>
    <w:rsid w:val="00C817FF"/>
    <w:rsid w:val="00C850AB"/>
    <w:rsid w:val="00CB4CD6"/>
    <w:rsid w:val="00CC4635"/>
    <w:rsid w:val="00CD1652"/>
    <w:rsid w:val="00CD41EB"/>
    <w:rsid w:val="00CD6E85"/>
    <w:rsid w:val="00CE303D"/>
    <w:rsid w:val="00CE361E"/>
    <w:rsid w:val="00CE50EB"/>
    <w:rsid w:val="00CF66F2"/>
    <w:rsid w:val="00D03B17"/>
    <w:rsid w:val="00D0567B"/>
    <w:rsid w:val="00D10A36"/>
    <w:rsid w:val="00D10C0C"/>
    <w:rsid w:val="00D10D19"/>
    <w:rsid w:val="00D11631"/>
    <w:rsid w:val="00D206EE"/>
    <w:rsid w:val="00D21E24"/>
    <w:rsid w:val="00D229A8"/>
    <w:rsid w:val="00D43A03"/>
    <w:rsid w:val="00D57E80"/>
    <w:rsid w:val="00D660D7"/>
    <w:rsid w:val="00D759F9"/>
    <w:rsid w:val="00D8563A"/>
    <w:rsid w:val="00D86EC4"/>
    <w:rsid w:val="00DA7C24"/>
    <w:rsid w:val="00DB030D"/>
    <w:rsid w:val="00DC0EE2"/>
    <w:rsid w:val="00DC44D5"/>
    <w:rsid w:val="00DE7EAB"/>
    <w:rsid w:val="00DF70AD"/>
    <w:rsid w:val="00E0027E"/>
    <w:rsid w:val="00E00D05"/>
    <w:rsid w:val="00E05C10"/>
    <w:rsid w:val="00E226C9"/>
    <w:rsid w:val="00E255FA"/>
    <w:rsid w:val="00E367AF"/>
    <w:rsid w:val="00E43C0A"/>
    <w:rsid w:val="00E470F7"/>
    <w:rsid w:val="00E472D2"/>
    <w:rsid w:val="00E529CE"/>
    <w:rsid w:val="00E6242C"/>
    <w:rsid w:val="00E66197"/>
    <w:rsid w:val="00E677CF"/>
    <w:rsid w:val="00E67ADF"/>
    <w:rsid w:val="00E72209"/>
    <w:rsid w:val="00E760B1"/>
    <w:rsid w:val="00E84827"/>
    <w:rsid w:val="00E904EC"/>
    <w:rsid w:val="00E92E84"/>
    <w:rsid w:val="00EA1A1A"/>
    <w:rsid w:val="00EA420E"/>
    <w:rsid w:val="00EA56B5"/>
    <w:rsid w:val="00EB6559"/>
    <w:rsid w:val="00EC08D5"/>
    <w:rsid w:val="00EC4417"/>
    <w:rsid w:val="00EC5BAA"/>
    <w:rsid w:val="00ED707E"/>
    <w:rsid w:val="00EF1235"/>
    <w:rsid w:val="00EF264A"/>
    <w:rsid w:val="00F001B0"/>
    <w:rsid w:val="00F04D81"/>
    <w:rsid w:val="00F06A78"/>
    <w:rsid w:val="00F07576"/>
    <w:rsid w:val="00F07BBF"/>
    <w:rsid w:val="00F17824"/>
    <w:rsid w:val="00F207DD"/>
    <w:rsid w:val="00F20E07"/>
    <w:rsid w:val="00F250BA"/>
    <w:rsid w:val="00F3496E"/>
    <w:rsid w:val="00F40803"/>
    <w:rsid w:val="00F43979"/>
    <w:rsid w:val="00F44138"/>
    <w:rsid w:val="00F4707E"/>
    <w:rsid w:val="00F47A6B"/>
    <w:rsid w:val="00F57866"/>
    <w:rsid w:val="00F61226"/>
    <w:rsid w:val="00F6354B"/>
    <w:rsid w:val="00F65F75"/>
    <w:rsid w:val="00F701E1"/>
    <w:rsid w:val="00F90073"/>
    <w:rsid w:val="00F90117"/>
    <w:rsid w:val="00F926E4"/>
    <w:rsid w:val="00F94885"/>
    <w:rsid w:val="00FA0220"/>
    <w:rsid w:val="00FA216C"/>
    <w:rsid w:val="00FA288C"/>
    <w:rsid w:val="00FB297C"/>
    <w:rsid w:val="00FC78AB"/>
    <w:rsid w:val="00FE15C9"/>
    <w:rsid w:val="00FF0FB3"/>
    <w:rsid w:val="00FF3C13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efaultImageDpi w14:val="330"/>
  <w15:chartTrackingRefBased/>
  <w15:docId w15:val="{F7871063-1684-4251-9476-5CB0DBD5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 w:qFormat="1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1" w:qFormat="1"/>
    <w:lsdException w:name="Medium Grid 3 Accent 1" w:uiPriority="60"/>
    <w:lsdException w:name="Dark List Accent 1" w:uiPriority="61"/>
    <w:lsdException w:name="Colorful Shading Accent 1" w:uiPriority="62"/>
    <w:lsdException w:name="Colorful List Accent 1" w:uiPriority="63" w:qFormat="1"/>
    <w:lsdException w:name="Colorful Grid Accent 1" w:uiPriority="64" w:qFormat="1"/>
    <w:lsdException w:name="Light Shading Accent 2" w:uiPriority="65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 w:qFormat="1"/>
    <w:lsdException w:name="Medium Grid 2 Accent 2" w:uiPriority="73" w:qFormat="1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99"/>
    <w:lsdException w:name="Light Grid Accent 3" w:uiPriority="34" w:qFormat="1"/>
    <w:lsdException w:name="Medium Shading 1 Accent 3" w:uiPriority="29" w:qFormat="1"/>
    <w:lsdException w:name="Medium Shading 2 Accent 3" w:uiPriority="3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uiPriority="61" w:qFormat="1"/>
    <w:lsdException w:name="Intense Emphasis" w:uiPriority="62" w:qFormat="1"/>
    <w:lsdException w:name="Subtle Reference" w:uiPriority="63" w:qFormat="1"/>
    <w:lsdException w:name="Intense Reference" w:uiPriority="64" w:qFormat="1"/>
    <w:lsdException w:name="Book Title" w:uiPriority="65" w:qFormat="1"/>
    <w:lsdException w:name="Bibliography" w:uiPriority="66"/>
    <w:lsdException w:name="TOC Heading" w:semiHidden="1" w:uiPriority="67" w:unhideWhenUsed="1" w:qFormat="1"/>
    <w:lsdException w:name="Plain Table 1" w:uiPriority="68"/>
    <w:lsdException w:name="Plain Table 2" w:uiPriority="69"/>
    <w:lsdException w:name="Plain Table 3" w:uiPriority="70" w:qFormat="1"/>
    <w:lsdException w:name="Plain Table 4" w:uiPriority="71" w:qFormat="1"/>
    <w:lsdException w:name="Plain Table 5" w:uiPriority="72" w:qFormat="1"/>
    <w:lsdException w:name="Grid Table Light" w:uiPriority="73" w:qFormat="1"/>
    <w:lsdException w:name="Grid Table 1 Light" w:uiPriority="60" w:qFormat="1"/>
    <w:lsdException w:name="Grid Table 2" w:uiPriority="61"/>
    <w:lsdException w:name="Grid Table 3" w:semiHidden="1" w:uiPriority="62" w:unhideWhenUsed="1" w:qFormat="1"/>
    <w:lsdException w:name="Grid Table 4" w:uiPriority="63"/>
    <w:lsdException w:name="Grid Table 5 Dark" w:uiPriority="64"/>
    <w:lsdException w:name="Grid Table 6 Colorful" w:uiPriority="65" w:qFormat="1"/>
    <w:lsdException w:name="Grid Table 7 Colorful" w:uiPriority="66" w:qFormat="1"/>
    <w:lsdException w:name="Grid Table 1 Light Accent 1" w:uiPriority="67" w:qFormat="1"/>
    <w:lsdException w:name="Grid Table 2 Accent 1" w:uiPriority="68" w:qFormat="1"/>
    <w:lsdException w:name="Grid Table 3 Accent 1" w:uiPriority="69" w:qFormat="1"/>
    <w:lsdException w:name="Grid Table 4 Accent 1" w:uiPriority="70"/>
    <w:lsdException w:name="Grid Table 5 Dark Accent 1" w:semiHidden="1" w:uiPriority="71" w:unhideWhenUsed="1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C0EE2"/>
    <w:rPr>
      <w:sz w:val="24"/>
      <w:szCs w:val="24"/>
    </w:rPr>
  </w:style>
  <w:style w:type="paragraph" w:styleId="Titre1">
    <w:name w:val="heading 1"/>
    <w:basedOn w:val="Titre10"/>
    <w:next w:val="Corpsdetexte"/>
    <w:qFormat/>
    <w:pPr>
      <w:numPr>
        <w:numId w:val="1"/>
      </w:numPr>
      <w:outlineLvl w:val="0"/>
    </w:pPr>
    <w:rPr>
      <w:b/>
      <w:bCs/>
      <w:sz w:val="32"/>
      <w:szCs w:val="32"/>
    </w:rPr>
  </w:style>
  <w:style w:type="paragraph" w:styleId="Titre2">
    <w:name w:val="heading 2"/>
    <w:basedOn w:val="Titre10"/>
    <w:next w:val="Corpsdetexte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spacing w:before="60" w:after="60"/>
      <w:outlineLvl w:val="2"/>
    </w:pPr>
    <w:rPr>
      <w:b/>
      <w:bCs/>
      <w:sz w:val="22"/>
      <w:szCs w:val="22"/>
    </w:rPr>
  </w:style>
  <w:style w:type="character" w:default="1" w:styleId="Policepardfaut">
    <w:name w:val="Default Paragraph Font"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customStyle="1" w:styleId="WW8Num2z0">
    <w:name w:val="WW8Num2z0"/>
    <w:rPr>
      <w:rFonts w:ascii="Times New Roman" w:eastAsia="Times New Roman" w:hAnsi="Times New Roman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-Absatz-Standardschriftart">
    <w:name w:val="WW-Absatz-Standardschriftart"/>
  </w:style>
  <w:style w:type="character" w:customStyle="1" w:styleId="WW8Num1z0">
    <w:name w:val="WW8Num1z0"/>
    <w:rPr>
      <w:rFonts w:ascii="Times New Roman" w:eastAsia="Times New Roman" w:hAnsi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rFonts w:cs="Times New Roman"/>
      <w:color w:val="0000FF"/>
      <w:u w:val="single"/>
    </w:rPr>
  </w:style>
  <w:style w:type="character" w:customStyle="1" w:styleId="Caractresdenotedebasdepage">
    <w:name w:val="Caractères de note de bas de page"/>
    <w:rPr>
      <w:vertAlign w:val="superscript"/>
    </w:rPr>
  </w:style>
  <w:style w:type="character" w:styleId="Numrodepage">
    <w:name w:val="page number"/>
    <w:basedOn w:val="Policepardfaut1"/>
  </w:style>
  <w:style w:type="character" w:styleId="Appelnotedebasdep">
    <w:name w:val="footnote reference"/>
    <w:rPr>
      <w:vertAlign w:val="superscript"/>
    </w:rPr>
  </w:style>
  <w:style w:type="character" w:customStyle="1" w:styleId="Caractresdenotedefin">
    <w:name w:val="Caractères de note de fin"/>
    <w:rPr>
      <w:vertAlign w:val="superscript"/>
    </w:rPr>
  </w:style>
  <w:style w:type="character" w:customStyle="1" w:styleId="WW-Caractresdenotedefin">
    <w:name w:val="WW-Caractères de note de fin"/>
  </w:style>
  <w:style w:type="character" w:styleId="Appeldenotedefin">
    <w:name w:val="endnote reference"/>
    <w:rPr>
      <w:vertAlign w:val="superscript"/>
    </w:rPr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pPr>
      <w:jc w:val="both"/>
    </w:pPr>
    <w:rPr>
      <w:rFonts w:ascii="Verdana" w:hAnsi="Verdana"/>
      <w:sz w:val="20"/>
      <w:szCs w:val="20"/>
    </w:r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Titre">
    <w:name w:val="Title"/>
    <w:basedOn w:val="Normal"/>
    <w:next w:val="Sous-titre"/>
    <w:qFormat/>
    <w:pPr>
      <w:jc w:val="center"/>
    </w:pPr>
    <w:rPr>
      <w:rFonts w:ascii="Verdana" w:hAnsi="Verdana"/>
      <w:b/>
      <w:bCs/>
      <w:sz w:val="32"/>
      <w:szCs w:val="32"/>
    </w:rPr>
  </w:style>
  <w:style w:type="paragraph" w:styleId="Sous-titre">
    <w:name w:val="Subtitle"/>
    <w:basedOn w:val="Titre10"/>
    <w:next w:val="Corpsdetexte"/>
    <w:qFormat/>
    <w:pPr>
      <w:jc w:val="center"/>
    </w:pPr>
    <w:rPr>
      <w:i/>
      <w:iCs/>
    </w:rPr>
  </w:style>
  <w:style w:type="paragraph" w:styleId="En-tte">
    <w:name w:val="header"/>
    <w:basedOn w:val="Normal"/>
    <w:pPr>
      <w:widowControl w:val="0"/>
      <w:tabs>
        <w:tab w:val="center" w:pos="4536"/>
        <w:tab w:val="right" w:pos="9072"/>
      </w:tabs>
      <w:overflowPunct w:val="0"/>
      <w:autoSpaceDE w:val="0"/>
      <w:jc w:val="both"/>
      <w:textAlignment w:val="baseline"/>
    </w:pPr>
    <w:rPr>
      <w:rFonts w:ascii="Verdana" w:hAnsi="Verdana"/>
      <w:sz w:val="20"/>
      <w:szCs w:val="20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Listemoyenne2-Accent4">
    <w:name w:val="Medium List 2 Accent 4"/>
    <w:basedOn w:val="Normal"/>
    <w:qFormat/>
    <w:pPr>
      <w:ind w:left="720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ucadre">
    <w:name w:val="Contenu du cadre"/>
    <w:basedOn w:val="Corpsdetexte"/>
  </w:style>
  <w:style w:type="paragraph" w:styleId="Retraitcorpsdetexte">
    <w:name w:val="Body Text Indent"/>
    <w:basedOn w:val="Normal"/>
    <w:rPr>
      <w:rFonts w:ascii="Verdana" w:hAnsi="Verdana"/>
      <w:sz w:val="20"/>
      <w:szCs w:val="20"/>
    </w:rPr>
  </w:style>
  <w:style w:type="paragraph" w:styleId="Notedebasdepage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Corpsdetexte21">
    <w:name w:val="Corps de texte 21"/>
    <w:basedOn w:val="Normal"/>
    <w:pPr>
      <w:tabs>
        <w:tab w:val="left" w:pos="720"/>
      </w:tabs>
      <w:jc w:val="both"/>
    </w:pPr>
    <w:rPr>
      <w:rFonts w:ascii="Verdana" w:hAnsi="Verdana"/>
      <w:sz w:val="21"/>
      <w:szCs w:val="21"/>
    </w:rPr>
  </w:style>
  <w:style w:type="table" w:styleId="Grilledutableau">
    <w:name w:val="Table Grid"/>
    <w:basedOn w:val="TableauNormal"/>
    <w:rsid w:val="002F7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amecouleur-Accent3">
    <w:name w:val="Colorful Shading Accent 3"/>
    <w:basedOn w:val="Normal"/>
    <w:uiPriority w:val="72"/>
    <w:qFormat/>
    <w:rsid w:val="00FF3C13"/>
    <w:pPr>
      <w:ind w:left="708"/>
    </w:pPr>
  </w:style>
  <w:style w:type="paragraph" w:styleId="Textedebulles">
    <w:name w:val="Balloon Text"/>
    <w:basedOn w:val="Normal"/>
    <w:link w:val="TextedebullesCar"/>
    <w:rsid w:val="00FF3C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FF3C13"/>
    <w:rPr>
      <w:rFonts w:ascii="Tahoma" w:hAnsi="Tahoma" w:cs="Tahoma"/>
      <w:sz w:val="16"/>
      <w:szCs w:val="16"/>
      <w:lang w:eastAsia="ar-SA"/>
    </w:rPr>
  </w:style>
  <w:style w:type="character" w:styleId="Marquedecommentaire">
    <w:name w:val="annotation reference"/>
    <w:rsid w:val="00BC49BC"/>
    <w:rPr>
      <w:sz w:val="16"/>
      <w:szCs w:val="16"/>
    </w:rPr>
  </w:style>
  <w:style w:type="paragraph" w:styleId="Commentaire">
    <w:name w:val="annotation text"/>
    <w:basedOn w:val="Normal"/>
    <w:link w:val="CommentaireCar"/>
    <w:rsid w:val="00BC49BC"/>
    <w:rPr>
      <w:sz w:val="20"/>
      <w:szCs w:val="20"/>
    </w:rPr>
  </w:style>
  <w:style w:type="character" w:customStyle="1" w:styleId="CommentaireCar">
    <w:name w:val="Commentaire Car"/>
    <w:link w:val="Commentaire"/>
    <w:rsid w:val="00BC49BC"/>
    <w:rPr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rsid w:val="00BC49BC"/>
    <w:rPr>
      <w:b/>
      <w:bCs/>
    </w:rPr>
  </w:style>
  <w:style w:type="character" w:customStyle="1" w:styleId="ObjetducommentaireCar">
    <w:name w:val="Objet du commentaire Car"/>
    <w:link w:val="Objetducommentaire"/>
    <w:rsid w:val="00BC49BC"/>
    <w:rPr>
      <w:b/>
      <w:bCs/>
      <w:lang w:eastAsia="ar-SA"/>
    </w:rPr>
  </w:style>
  <w:style w:type="character" w:customStyle="1" w:styleId="PieddepageCar">
    <w:name w:val="Pied de page Car"/>
    <w:link w:val="Pieddepage"/>
    <w:uiPriority w:val="99"/>
    <w:rsid w:val="003D481E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DC0EE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9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A2218F7B24924489B5BF2A96808D7F" ma:contentTypeVersion="2" ma:contentTypeDescription="Crée un document." ma:contentTypeScope="" ma:versionID="8878b5a3d4b6ee28a1d13f6451d3bef0">
  <xsd:schema xmlns:xsd="http://www.w3.org/2001/XMLSchema" xmlns:xs="http://www.w3.org/2001/XMLSchema" xmlns:p="http://schemas.microsoft.com/office/2006/metadata/properties" xmlns:ns2="665ce6eb-5ddb-4e02-b5d8-66660ed3cf22" targetNamespace="http://schemas.microsoft.com/office/2006/metadata/properties" ma:root="true" ma:fieldsID="2565a5ce2a859cc4f4c70ee7a67f2fee" ns2:_="">
    <xsd:import namespace="665ce6eb-5ddb-4e02-b5d8-66660ed3cf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ce6eb-5ddb-4e02-b5d8-66660ed3cf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68EA6-7300-47EA-9A74-2483DB3A90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EFD3ED-7C9C-4418-84D2-3669927C6E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5ce6eb-5ddb-4e02-b5d8-66660ed3cf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036647-BC52-4008-80E9-E8DC684387F9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665ce6eb-5ddb-4e02-b5d8-66660ed3cf22"/>
    <ds:schemaRef ds:uri="http://purl.org/dc/elements/1.1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0D19CDB-3BA3-4B16-A019-970A01A61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429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Provence-Alpes-Côte d'Azur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crimier-n</dc:creator>
  <cp:keywords/>
  <cp:lastModifiedBy>ASSELIN DE WILLIENCOURT Pauline</cp:lastModifiedBy>
  <cp:revision>2</cp:revision>
  <cp:lastPrinted>2008-12-05T08:37:00Z</cp:lastPrinted>
  <dcterms:created xsi:type="dcterms:W3CDTF">2021-11-17T11:55:00Z</dcterms:created>
  <dcterms:modified xsi:type="dcterms:W3CDTF">2021-11-17T11:55:00Z</dcterms:modified>
</cp:coreProperties>
</file>